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06D17" w14:textId="015B6C57" w:rsidR="00D66AAA" w:rsidRPr="003D7E78" w:rsidRDefault="004F452C" w:rsidP="00BF111F">
      <w:pPr>
        <w:tabs>
          <w:tab w:val="left" w:pos="1470"/>
        </w:tabs>
        <w:rPr>
          <w:b/>
        </w:rPr>
      </w:pPr>
      <w:r w:rsidRPr="004F452C">
        <w:rPr>
          <w:rFonts w:ascii="Calibri" w:eastAsia="Calibri" w:hAnsi="Calibri"/>
          <w:noProof/>
          <w:sz w:val="22"/>
          <w:szCs w:val="22"/>
          <w:lang w:val="en-US" w:eastAsia="hr-HR"/>
        </w:rPr>
        <w:drawing>
          <wp:inline distT="0" distB="0" distL="0" distR="0" wp14:anchorId="6424B1B4" wp14:editId="6EC23FB2">
            <wp:extent cx="1657350" cy="923925"/>
            <wp:effectExtent l="0" t="0" r="0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1195B" w14:textId="77777777" w:rsidR="00EA36E6" w:rsidRDefault="00D66AAA" w:rsidP="00EA36E6">
      <w:pPr>
        <w:rPr>
          <w:b/>
        </w:rPr>
      </w:pPr>
      <w:r w:rsidRPr="003D7E78">
        <w:rPr>
          <w:b/>
        </w:rPr>
        <w:t>UPRAVNI ODJEL ZA</w:t>
      </w:r>
      <w:r w:rsidR="003E6D28">
        <w:rPr>
          <w:b/>
        </w:rPr>
        <w:t xml:space="preserve"> </w:t>
      </w:r>
      <w:r w:rsidRPr="000759CE">
        <w:rPr>
          <w:b/>
        </w:rPr>
        <w:t>POLJOPRIVREDU</w:t>
      </w:r>
      <w:r w:rsidR="00EA36E6">
        <w:rPr>
          <w:b/>
        </w:rPr>
        <w:t xml:space="preserve">, </w:t>
      </w:r>
    </w:p>
    <w:p w14:paraId="1BFCF483" w14:textId="52A140F3" w:rsidR="00EA36E6" w:rsidRPr="000759CE" w:rsidRDefault="00EA36E6" w:rsidP="00EA36E6">
      <w:pPr>
        <w:rPr>
          <w:b/>
        </w:rPr>
      </w:pPr>
      <w:r>
        <w:rPr>
          <w:b/>
        </w:rPr>
        <w:t>RIBARSTVO I EU FONDOVE</w:t>
      </w:r>
    </w:p>
    <w:p w14:paraId="59406D21" w14:textId="011102C3" w:rsidR="00187E66" w:rsidRPr="005D355A" w:rsidRDefault="00D66AAA">
      <w:pPr>
        <w:rPr>
          <w:b/>
          <w:bCs/>
        </w:rPr>
      </w:pPr>
      <w:r w:rsidRPr="005D355A">
        <w:rPr>
          <w:b/>
          <w:bCs/>
        </w:rPr>
        <w:t>KLASA:</w:t>
      </w:r>
      <w:r w:rsidR="009D6F2C" w:rsidRPr="005D355A">
        <w:rPr>
          <w:b/>
          <w:bCs/>
        </w:rPr>
        <w:t xml:space="preserve"> </w:t>
      </w:r>
      <w:r w:rsidR="003763E6" w:rsidRPr="003763E6">
        <w:rPr>
          <w:b/>
          <w:bCs/>
        </w:rPr>
        <w:t>320-03/26-01/1</w:t>
      </w:r>
    </w:p>
    <w:p w14:paraId="59406D22" w14:textId="27295300" w:rsidR="00D66AAA" w:rsidRPr="005D355A" w:rsidRDefault="00D66AAA">
      <w:pPr>
        <w:rPr>
          <w:b/>
          <w:bCs/>
        </w:rPr>
      </w:pPr>
      <w:r w:rsidRPr="005D355A">
        <w:rPr>
          <w:b/>
          <w:bCs/>
        </w:rPr>
        <w:t>URBROJ:</w:t>
      </w:r>
      <w:r w:rsidR="009D6F2C" w:rsidRPr="005D355A">
        <w:rPr>
          <w:b/>
          <w:bCs/>
        </w:rPr>
        <w:t xml:space="preserve"> </w:t>
      </w:r>
      <w:r w:rsidR="00F11152" w:rsidRPr="00F11152">
        <w:rPr>
          <w:b/>
          <w:bCs/>
        </w:rPr>
        <w:t>2198-14-2</w:t>
      </w:r>
      <w:r w:rsidR="00F11152">
        <w:rPr>
          <w:b/>
          <w:bCs/>
        </w:rPr>
        <w:t>6</w:t>
      </w:r>
      <w:r w:rsidR="00F11152" w:rsidRPr="00F11152">
        <w:rPr>
          <w:b/>
          <w:bCs/>
        </w:rPr>
        <w:t>-</w:t>
      </w:r>
      <w:r w:rsidR="00F11152">
        <w:rPr>
          <w:b/>
          <w:bCs/>
        </w:rPr>
        <w:t>2</w:t>
      </w:r>
    </w:p>
    <w:p w14:paraId="59406D23" w14:textId="77777777" w:rsidR="0001537E" w:rsidRPr="005924EF" w:rsidRDefault="0001537E">
      <w:pPr>
        <w:rPr>
          <w:b/>
        </w:rPr>
      </w:pPr>
    </w:p>
    <w:p w14:paraId="59406D24" w14:textId="54262DB1" w:rsidR="00D82083" w:rsidRPr="005D355A" w:rsidRDefault="00CF649E">
      <w:pPr>
        <w:rPr>
          <w:bCs/>
        </w:rPr>
      </w:pPr>
      <w:r w:rsidRPr="005D355A">
        <w:rPr>
          <w:bCs/>
        </w:rPr>
        <w:t>Zadar,</w:t>
      </w:r>
      <w:r w:rsidR="002B04C1" w:rsidRPr="005D355A">
        <w:rPr>
          <w:bCs/>
        </w:rPr>
        <w:t xml:space="preserve"> </w:t>
      </w:r>
      <w:r w:rsidR="009C5762" w:rsidRPr="00566AFC">
        <w:rPr>
          <w:bCs/>
        </w:rPr>
        <w:t>10</w:t>
      </w:r>
      <w:r w:rsidR="009D6F2C" w:rsidRPr="00566AFC">
        <w:rPr>
          <w:bCs/>
        </w:rPr>
        <w:t>.</w:t>
      </w:r>
      <w:r w:rsidR="005D355A" w:rsidRPr="00566AFC">
        <w:rPr>
          <w:bCs/>
        </w:rPr>
        <w:t xml:space="preserve"> </w:t>
      </w:r>
      <w:r w:rsidR="009D6F2C" w:rsidRPr="00566AFC">
        <w:rPr>
          <w:bCs/>
        </w:rPr>
        <w:t>ožujka</w:t>
      </w:r>
      <w:r w:rsidR="00720CD0" w:rsidRPr="00566AFC">
        <w:rPr>
          <w:bCs/>
        </w:rPr>
        <w:t xml:space="preserve"> </w:t>
      </w:r>
      <w:r w:rsidR="001778AB" w:rsidRPr="00566AFC">
        <w:rPr>
          <w:bCs/>
        </w:rPr>
        <w:t>202</w:t>
      </w:r>
      <w:r w:rsidR="009D6F2C" w:rsidRPr="00566AFC">
        <w:rPr>
          <w:bCs/>
        </w:rPr>
        <w:t>6</w:t>
      </w:r>
      <w:r w:rsidR="001778AB" w:rsidRPr="00566AFC">
        <w:rPr>
          <w:bCs/>
        </w:rPr>
        <w:t>. godine</w:t>
      </w:r>
    </w:p>
    <w:p w14:paraId="59406D26" w14:textId="77777777" w:rsidR="00925BCD" w:rsidRPr="003D7E78" w:rsidRDefault="00925BCD"/>
    <w:p w14:paraId="7ABA849D" w14:textId="4C9EEB07" w:rsidR="00785ECE" w:rsidRDefault="001A58CA" w:rsidP="0028744D">
      <w:pPr>
        <w:jc w:val="both"/>
      </w:pPr>
      <w:r>
        <w:t>Zadarska županija, Upravni odjel za poljoprivredu,</w:t>
      </w:r>
      <w:r w:rsidR="003E6D28">
        <w:t xml:space="preserve"> ribarstvo</w:t>
      </w:r>
      <w:r w:rsidR="00DF3AD6">
        <w:t xml:space="preserve"> </w:t>
      </w:r>
      <w:r w:rsidR="003E6D28">
        <w:t xml:space="preserve">i </w:t>
      </w:r>
      <w:r w:rsidR="00DF3AD6">
        <w:t>EU fondove</w:t>
      </w:r>
      <w:r w:rsidR="003E6D28">
        <w:t>,</w:t>
      </w:r>
      <w:r>
        <w:t xml:space="preserve"> temeljem članka </w:t>
      </w:r>
      <w:r w:rsidR="00F13341">
        <w:t xml:space="preserve">6. </w:t>
      </w:r>
      <w:r w:rsidR="005358DA">
        <w:t xml:space="preserve">stavak 1. </w:t>
      </w:r>
      <w:r w:rsidR="00F13341">
        <w:t>Uredbe o kriterijima, mjerilima i postupcima financiranja i ugovaranja programa i projekata od interesa za opće dobro koje provode udruge („Narodne novine“ br. 26/15</w:t>
      </w:r>
      <w:r w:rsidR="00F2010B">
        <w:t xml:space="preserve">, </w:t>
      </w:r>
      <w:r w:rsidR="00F13341">
        <w:t xml:space="preserve">37/21) </w:t>
      </w:r>
      <w:r w:rsidR="005358DA">
        <w:t xml:space="preserve">i članka </w:t>
      </w:r>
      <w:r w:rsidR="00785ECE">
        <w:t>11. stavak 1. Odluke o financiranju</w:t>
      </w:r>
      <w:r>
        <w:t xml:space="preserve"> </w:t>
      </w:r>
      <w:r w:rsidR="00C60461">
        <w:t>p</w:t>
      </w:r>
      <w:r w:rsidRPr="00F85FE4">
        <w:t>rogram</w:t>
      </w:r>
      <w:r>
        <w:t>a</w:t>
      </w:r>
      <w:r w:rsidR="00785ECE">
        <w:t xml:space="preserve"> i projekata od interesa za opće dobro koje provode udruge iz sredstava proračuna Zadarske županije („Službeni glasnik Zadarske županije“ broj </w:t>
      </w:r>
      <w:r w:rsidR="00D42BCD">
        <w:t>5</w:t>
      </w:r>
      <w:r w:rsidR="00785ECE">
        <w:t>/</w:t>
      </w:r>
      <w:r w:rsidR="00D42BCD">
        <w:t>24</w:t>
      </w:r>
      <w:r w:rsidR="00785ECE">
        <w:t>) objavljuje</w:t>
      </w:r>
    </w:p>
    <w:p w14:paraId="59406D28" w14:textId="77777777" w:rsidR="001A58CA" w:rsidRPr="00F85FE4" w:rsidRDefault="001A58CA" w:rsidP="001A58CA"/>
    <w:p w14:paraId="59406D29" w14:textId="518396F2" w:rsidR="001A58CA" w:rsidRPr="00F85FE4" w:rsidRDefault="001A58CA" w:rsidP="001A58CA">
      <w:pPr>
        <w:jc w:val="center"/>
        <w:rPr>
          <w:b/>
          <w:sz w:val="28"/>
          <w:szCs w:val="28"/>
        </w:rPr>
      </w:pPr>
      <w:r w:rsidRPr="00F85FE4">
        <w:rPr>
          <w:b/>
          <w:sz w:val="28"/>
          <w:szCs w:val="28"/>
        </w:rPr>
        <w:t>J</w:t>
      </w:r>
      <w:r w:rsidR="004B2A6A">
        <w:rPr>
          <w:b/>
          <w:sz w:val="28"/>
          <w:szCs w:val="28"/>
        </w:rPr>
        <w:t>A</w:t>
      </w:r>
      <w:r w:rsidRPr="00F85FE4">
        <w:rPr>
          <w:b/>
          <w:sz w:val="28"/>
          <w:szCs w:val="28"/>
        </w:rPr>
        <w:t>VNI POZIV</w:t>
      </w:r>
      <w:r w:rsidR="00785ECE">
        <w:rPr>
          <w:b/>
          <w:sz w:val="28"/>
          <w:szCs w:val="28"/>
        </w:rPr>
        <w:t xml:space="preserve"> UDRUGAMA</w:t>
      </w:r>
    </w:p>
    <w:p w14:paraId="29D7EA73" w14:textId="694CBCC1" w:rsidR="0099128D" w:rsidRDefault="00785ECE" w:rsidP="0099128D">
      <w:pPr>
        <w:jc w:val="center"/>
        <w:rPr>
          <w:b/>
          <w:i/>
          <w:iCs/>
        </w:rPr>
      </w:pPr>
      <w:r>
        <w:rPr>
          <w:b/>
        </w:rPr>
        <w:t xml:space="preserve">za sufinanciranje projekata iz </w:t>
      </w:r>
      <w:r w:rsidR="007D6E6C">
        <w:rPr>
          <w:b/>
        </w:rPr>
        <w:t xml:space="preserve">sektora </w:t>
      </w:r>
      <w:r>
        <w:rPr>
          <w:b/>
        </w:rPr>
        <w:t>poljoprivrede</w:t>
      </w:r>
      <w:r w:rsidR="007D6E6C">
        <w:rPr>
          <w:b/>
        </w:rPr>
        <w:t xml:space="preserve">, </w:t>
      </w:r>
      <w:r>
        <w:rPr>
          <w:b/>
        </w:rPr>
        <w:t>ribarstva</w:t>
      </w:r>
      <w:r w:rsidR="00EA2891">
        <w:rPr>
          <w:b/>
        </w:rPr>
        <w:t xml:space="preserve"> </w:t>
      </w:r>
      <w:r>
        <w:rPr>
          <w:b/>
        </w:rPr>
        <w:t>i zaštite životinja Zadarske županije za 202</w:t>
      </w:r>
      <w:r w:rsidR="009D6F2C">
        <w:rPr>
          <w:b/>
        </w:rPr>
        <w:t>6</w:t>
      </w:r>
      <w:r>
        <w:rPr>
          <w:b/>
        </w:rPr>
        <w:t xml:space="preserve">. godinu u okviru raspoloživih sredstava s pozicije </w:t>
      </w:r>
      <w:r w:rsidRPr="00785ECE">
        <w:rPr>
          <w:b/>
          <w:i/>
          <w:iCs/>
        </w:rPr>
        <w:t>Potpore udrugama u poljoprivredi i ruralnom razvoju</w:t>
      </w:r>
    </w:p>
    <w:p w14:paraId="399F78D8" w14:textId="77777777" w:rsidR="005358DA" w:rsidRPr="005358DA" w:rsidRDefault="005358DA" w:rsidP="00785ECE">
      <w:pPr>
        <w:jc w:val="center"/>
      </w:pPr>
    </w:p>
    <w:p w14:paraId="62CF8628" w14:textId="57FEE70D" w:rsidR="005358DA" w:rsidRPr="00A80279" w:rsidRDefault="005358DA" w:rsidP="00A80279">
      <w:pPr>
        <w:spacing w:after="240"/>
        <w:jc w:val="both"/>
        <w:rPr>
          <w:b/>
        </w:rPr>
      </w:pPr>
      <w:r w:rsidRPr="005358DA">
        <w:rPr>
          <w:b/>
        </w:rPr>
        <w:t>1. UVODNE ODREDBE</w:t>
      </w:r>
    </w:p>
    <w:p w14:paraId="78A70C5B" w14:textId="07F114F4" w:rsidR="005358DA" w:rsidRDefault="005358DA" w:rsidP="005358DA">
      <w:pPr>
        <w:jc w:val="both"/>
        <w:rPr>
          <w:bCs/>
        </w:rPr>
      </w:pPr>
      <w:r w:rsidRPr="005358DA">
        <w:rPr>
          <w:bCs/>
        </w:rPr>
        <w:t xml:space="preserve">Raspisuje se Javni poziv </w:t>
      </w:r>
      <w:r w:rsidRPr="00017AE2">
        <w:rPr>
          <w:bCs/>
        </w:rPr>
        <w:t>udrugama</w:t>
      </w:r>
      <w:r w:rsidRPr="005358DA">
        <w:rPr>
          <w:bCs/>
        </w:rPr>
        <w:t xml:space="preserve"> za sufinanciranje projekata iz sektora poljoprivrede, ribarstva i zaštite životinja Zadarske županije za 202</w:t>
      </w:r>
      <w:r w:rsidR="009D6F2C">
        <w:rPr>
          <w:bCs/>
        </w:rPr>
        <w:t>6</w:t>
      </w:r>
      <w:r w:rsidRPr="005358DA">
        <w:rPr>
          <w:bCs/>
        </w:rPr>
        <w:t>. godinu</w:t>
      </w:r>
      <w:r>
        <w:rPr>
          <w:bCs/>
        </w:rPr>
        <w:t xml:space="preserve"> (u daljnjem tekstu: Javni poziv).</w:t>
      </w:r>
    </w:p>
    <w:p w14:paraId="02F88FA5" w14:textId="14AB4FDC" w:rsidR="005358DA" w:rsidRDefault="005358DA" w:rsidP="005358DA">
      <w:pPr>
        <w:jc w:val="both"/>
        <w:rPr>
          <w:bCs/>
        </w:rPr>
      </w:pPr>
    </w:p>
    <w:p w14:paraId="4E71FE66" w14:textId="56EF0E65" w:rsidR="0023608E" w:rsidRPr="00A80279" w:rsidRDefault="00695C80" w:rsidP="00A80279">
      <w:pPr>
        <w:autoSpaceDE w:val="0"/>
        <w:autoSpaceDN w:val="0"/>
        <w:adjustRightInd w:val="0"/>
        <w:spacing w:after="240"/>
        <w:jc w:val="both"/>
        <w:rPr>
          <w:b/>
          <w:bCs/>
        </w:rPr>
      </w:pPr>
      <w:r w:rsidRPr="005358DA">
        <w:rPr>
          <w:b/>
          <w:bCs/>
        </w:rPr>
        <w:t xml:space="preserve">2. </w:t>
      </w:r>
      <w:r w:rsidR="0012052A" w:rsidRPr="005358DA">
        <w:rPr>
          <w:b/>
          <w:bCs/>
        </w:rPr>
        <w:t>UVJETI PRIHVATLJIVOSTI PRIJAVITELJA</w:t>
      </w:r>
    </w:p>
    <w:p w14:paraId="59B20AC2" w14:textId="161D7850" w:rsidR="0012052A" w:rsidRPr="003D7F34" w:rsidRDefault="00901485" w:rsidP="00B61831">
      <w:pPr>
        <w:jc w:val="both"/>
        <w:rPr>
          <w:bCs/>
        </w:rPr>
      </w:pPr>
      <w:r w:rsidRPr="003D7F34">
        <w:rPr>
          <w:bCs/>
        </w:rPr>
        <w:t>U</w:t>
      </w:r>
      <w:r w:rsidR="0012052A" w:rsidRPr="003D7F34">
        <w:rPr>
          <w:bCs/>
        </w:rPr>
        <w:t xml:space="preserve">druga čija je djelatnost iz </w:t>
      </w:r>
      <w:r w:rsidR="002342D9" w:rsidRPr="003D7F34">
        <w:rPr>
          <w:bCs/>
        </w:rPr>
        <w:t>sektora</w:t>
      </w:r>
      <w:r w:rsidR="0012052A" w:rsidRPr="003D7F34">
        <w:rPr>
          <w:bCs/>
        </w:rPr>
        <w:t xml:space="preserve"> poljoprivrede</w:t>
      </w:r>
      <w:r w:rsidR="002342D9" w:rsidRPr="003D7F34">
        <w:rPr>
          <w:bCs/>
        </w:rPr>
        <w:t>, ribarstva</w:t>
      </w:r>
      <w:r w:rsidR="006F3C82">
        <w:rPr>
          <w:bCs/>
        </w:rPr>
        <w:t xml:space="preserve"> i</w:t>
      </w:r>
      <w:r w:rsidR="002342D9" w:rsidRPr="003D7F34">
        <w:rPr>
          <w:bCs/>
        </w:rPr>
        <w:t xml:space="preserve"> </w:t>
      </w:r>
      <w:r w:rsidR="0012052A" w:rsidRPr="003D7F34">
        <w:rPr>
          <w:bCs/>
        </w:rPr>
        <w:t>zaštite životinja ima pravo na ovaj natječaj prijaviti svoj projekt. Projekti će biti razmatrani ukoliko udruga udovoljava sljedećim uvjetima:</w:t>
      </w:r>
    </w:p>
    <w:p w14:paraId="095D0F97" w14:textId="11BFC3C4" w:rsidR="00CE2B86" w:rsidRPr="00DB3E07" w:rsidRDefault="0012052A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 je udruga upisana u Registar udruga odnosno drugi odgovarajući registar</w:t>
      </w:r>
      <w:r w:rsidR="00117BDB" w:rsidRPr="00DB3E07">
        <w:rPr>
          <w:bCs/>
        </w:rPr>
        <w:t>,</w:t>
      </w:r>
    </w:p>
    <w:p w14:paraId="36522EFE" w14:textId="38380329" w:rsidR="0012052A" w:rsidRPr="00DB3E07" w:rsidRDefault="00CE2B86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 je udruga upisana u Registar neprofitnih organizacija</w:t>
      </w:r>
      <w:r w:rsidR="00D76122" w:rsidRPr="00DB3E07">
        <w:rPr>
          <w:bCs/>
        </w:rPr>
        <w:t>,</w:t>
      </w:r>
    </w:p>
    <w:p w14:paraId="668BE806" w14:textId="7A85068A" w:rsidR="00A35522" w:rsidRPr="00DB3E07" w:rsidRDefault="00A35522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 je teritorijalni obuhvat djelatnosti i djelovanja</w:t>
      </w:r>
      <w:r w:rsidR="00D76122" w:rsidRPr="00DB3E07">
        <w:rPr>
          <w:bCs/>
        </w:rPr>
        <w:t xml:space="preserve"> udruge</w:t>
      </w:r>
      <w:r w:rsidRPr="00DB3E07">
        <w:rPr>
          <w:bCs/>
        </w:rPr>
        <w:t xml:space="preserve"> </w:t>
      </w:r>
      <w:r w:rsidR="0012395E" w:rsidRPr="00DB3E07">
        <w:rPr>
          <w:bCs/>
        </w:rPr>
        <w:t>područje</w:t>
      </w:r>
      <w:r w:rsidRPr="00DB3E07">
        <w:rPr>
          <w:bCs/>
        </w:rPr>
        <w:t xml:space="preserve"> Zadarske županije ili da ostvaruje </w:t>
      </w:r>
      <w:r w:rsidR="00D76122" w:rsidRPr="00DB3E07">
        <w:rPr>
          <w:bCs/>
        </w:rPr>
        <w:t>programe/</w:t>
      </w:r>
      <w:r w:rsidRPr="00DB3E07">
        <w:rPr>
          <w:bCs/>
        </w:rPr>
        <w:t>projekte kojim se zadovoljavaju javne potrebe i interesi Županije</w:t>
      </w:r>
      <w:r w:rsidR="009A3BD0" w:rsidRPr="00DB3E07">
        <w:rPr>
          <w:bCs/>
        </w:rPr>
        <w:t>,</w:t>
      </w:r>
    </w:p>
    <w:p w14:paraId="1BE6B010" w14:textId="573AAA4D" w:rsidR="009A3BD0" w:rsidRPr="00DB3E07" w:rsidRDefault="009A3BD0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 statutom utvrđeni ciljevi i djelatnosti udruge nisu u suprotnosti s Ustavom ili zakonom,</w:t>
      </w:r>
    </w:p>
    <w:p w14:paraId="7EF88FBE" w14:textId="33BE9493" w:rsidR="00BC327A" w:rsidRPr="00DB3E07" w:rsidRDefault="00BC327A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 je udruga uskladila svoj statut sa odredbama Zakona o udrugama („Narodne novine“, broj 74/14, 70/17, 98/19 i 151/22) ili je podnijela zahtjev za usklađivanje statuta nadležnom uredu</w:t>
      </w:r>
      <w:r w:rsidR="00017AE2" w:rsidRPr="00DB3E07">
        <w:rPr>
          <w:bCs/>
        </w:rPr>
        <w:t>,</w:t>
      </w:r>
      <w:r w:rsidRPr="00DB3E07">
        <w:rPr>
          <w:bCs/>
        </w:rPr>
        <w:t xml:space="preserve"> </w:t>
      </w:r>
    </w:p>
    <w:p w14:paraId="725FCAA8" w14:textId="5FC12A3A" w:rsidR="00A35522" w:rsidRPr="00DB3E07" w:rsidRDefault="00A35522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 vodi transparentno financijsko poslovanje</w:t>
      </w:r>
      <w:r w:rsidR="00223D22" w:rsidRPr="00DB3E07">
        <w:rPr>
          <w:bCs/>
        </w:rPr>
        <w:t>,</w:t>
      </w:r>
      <w:r w:rsidRPr="00DB3E07">
        <w:rPr>
          <w:bCs/>
        </w:rPr>
        <w:t xml:space="preserve"> </w:t>
      </w:r>
    </w:p>
    <w:p w14:paraId="61806016" w14:textId="481D6655" w:rsidR="000023B6" w:rsidRPr="00DB3E07" w:rsidRDefault="000023B6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 je udruga uredno ispunila obveze iz svih prethodno sklopljenih ugovora o potporama iz proračuna Zadarske županije</w:t>
      </w:r>
      <w:r w:rsidR="00B61831" w:rsidRPr="00DB3E07">
        <w:rPr>
          <w:bCs/>
        </w:rPr>
        <w:t>,</w:t>
      </w:r>
    </w:p>
    <w:p w14:paraId="5188D186" w14:textId="2B604C6F" w:rsidR="00B61831" w:rsidRPr="00DB3E07" w:rsidRDefault="00B61831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 je udruga uredno ispunila obveze iz svih prethodno sklopljenih ugovora o</w:t>
      </w:r>
      <w:r w:rsidR="00DB6714" w:rsidRPr="00DB3E07">
        <w:rPr>
          <w:bCs/>
        </w:rPr>
        <w:t xml:space="preserve"> </w:t>
      </w:r>
      <w:r w:rsidRPr="00DB3E07">
        <w:rPr>
          <w:bCs/>
        </w:rPr>
        <w:t>financiranju iz javnih izvora</w:t>
      </w:r>
      <w:r w:rsidR="003D4F2B" w:rsidRPr="00DB3E07">
        <w:rPr>
          <w:bCs/>
        </w:rPr>
        <w:t>,</w:t>
      </w:r>
    </w:p>
    <w:p w14:paraId="343F76D0" w14:textId="4703D4A2" w:rsidR="00B61831" w:rsidRPr="00DB3E07" w:rsidRDefault="00744A11" w:rsidP="00DB3E07">
      <w:pPr>
        <w:pStyle w:val="Odlomakpopisa"/>
        <w:numPr>
          <w:ilvl w:val="0"/>
          <w:numId w:val="27"/>
        </w:numPr>
        <w:tabs>
          <w:tab w:val="left" w:pos="567"/>
        </w:tabs>
        <w:jc w:val="both"/>
        <w:rPr>
          <w:bCs/>
        </w:rPr>
      </w:pPr>
      <w:r>
        <w:rPr>
          <w:bCs/>
        </w:rPr>
        <w:lastRenderedPageBreak/>
        <w:t xml:space="preserve">  </w:t>
      </w:r>
      <w:r w:rsidR="00B61831" w:rsidRPr="00DB3E07">
        <w:rPr>
          <w:bCs/>
        </w:rPr>
        <w:t>da je udruga ispunila</w:t>
      </w:r>
      <w:r w:rsidR="00DC37E8" w:rsidRPr="00DB3E07">
        <w:rPr>
          <w:bCs/>
        </w:rPr>
        <w:t xml:space="preserve"> sve</w:t>
      </w:r>
      <w:r w:rsidR="00B61831" w:rsidRPr="00DB3E07">
        <w:rPr>
          <w:bCs/>
        </w:rPr>
        <w:t xml:space="preserve"> obveze s osnova plaćanja doprinosa za mirovinsko i zdravstveno osiguranje i plaćanj</w:t>
      </w:r>
      <w:r w:rsidR="00DC37E8" w:rsidRPr="00DB3E07">
        <w:rPr>
          <w:bCs/>
        </w:rPr>
        <w:t>e</w:t>
      </w:r>
      <w:r w:rsidR="00B61831" w:rsidRPr="00DB3E07">
        <w:rPr>
          <w:bCs/>
        </w:rPr>
        <w:t xml:space="preserve"> poreza te drugih davanja prema državnom proračunu i proračunu Zadarske županije,</w:t>
      </w:r>
    </w:p>
    <w:p w14:paraId="0A0B7126" w14:textId="460653C2" w:rsidR="0015178F" w:rsidRPr="00DB3E07" w:rsidRDefault="00507AAA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</w:t>
      </w:r>
      <w:r w:rsidR="0015178F" w:rsidRPr="00DB3E07">
        <w:rPr>
          <w:bCs/>
        </w:rPr>
        <w:t xml:space="preserve"> za istu aktivnost projekta nisu u cijelosti već odobrena sredstva iz proračuna Europske unije, državnog proračuna, proračuna Županije ili proračuna jedinice lokalne samouprave</w:t>
      </w:r>
      <w:r w:rsidRPr="00DB3E07">
        <w:rPr>
          <w:bCs/>
        </w:rPr>
        <w:t>,</w:t>
      </w:r>
    </w:p>
    <w:p w14:paraId="3DB515F0" w14:textId="43AB7257" w:rsidR="0082171B" w:rsidRPr="00DB3E07" w:rsidRDefault="0082171B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osoba ovlaštena za zastupanje udruge</w:t>
      </w:r>
      <w:r w:rsidR="00D77FF3" w:rsidRPr="00DB3E07">
        <w:rPr>
          <w:bCs/>
        </w:rPr>
        <w:t xml:space="preserve"> (i potpisivanje ugovora o dodjeli financijskih sredstava)</w:t>
      </w:r>
      <w:r w:rsidRPr="00DB3E07">
        <w:rPr>
          <w:bCs/>
        </w:rPr>
        <w:t xml:space="preserve"> je u mandatu, što se potvrđuje uvidom u Registar udruga,</w:t>
      </w:r>
    </w:p>
    <w:p w14:paraId="74B181D9" w14:textId="10AFC10D" w:rsidR="00F26F6D" w:rsidRDefault="00507AAA" w:rsidP="00DB3E07">
      <w:pPr>
        <w:pStyle w:val="Odlomakpopisa"/>
        <w:numPr>
          <w:ilvl w:val="0"/>
          <w:numId w:val="27"/>
        </w:numPr>
        <w:jc w:val="both"/>
      </w:pPr>
      <w:r w:rsidRPr="00DB3E07">
        <w:rPr>
          <w:bCs/>
        </w:rPr>
        <w:t xml:space="preserve">da se </w:t>
      </w:r>
      <w:r w:rsidR="00F26F6D" w:rsidRPr="00DB3E07">
        <w:rPr>
          <w:bCs/>
        </w:rPr>
        <w:t>protiv korisnika financiranja, odnosno osobe ovlaštene za zastupanje udruge i voditelja programa ili projekta ne vodi kazneni postupak i nije pravomoćno osuđen za prekršaj određen člankom 48. stavkom 2. alinejom</w:t>
      </w:r>
      <w:r w:rsidR="001A35BC" w:rsidRPr="00DB3E07">
        <w:rPr>
          <w:bCs/>
        </w:rPr>
        <w:t xml:space="preserve"> </w:t>
      </w:r>
      <w:r w:rsidR="00F26F6D" w:rsidRPr="00DB3E07">
        <w:rPr>
          <w:bCs/>
        </w:rPr>
        <w:t>c</w:t>
      </w:r>
      <w:r w:rsidR="001A35BC" w:rsidRPr="00DB3E07">
        <w:rPr>
          <w:bCs/>
        </w:rPr>
        <w:t>)</w:t>
      </w:r>
      <w:r w:rsidR="00F26F6D" w:rsidRPr="00DB3E07">
        <w:rPr>
          <w:bCs/>
        </w:rPr>
        <w:t xml:space="preserve">, odnosno pravomoćno osuđen za počinjenje kaznenog djela određenog člankom 48. stavkom 2. alinejom d) </w:t>
      </w:r>
      <w:r w:rsidR="001A35BC" w:rsidRPr="00DB3E07">
        <w:rPr>
          <w:bCs/>
        </w:rPr>
        <w:t>U</w:t>
      </w:r>
      <w:r w:rsidR="00F26F6D" w:rsidRPr="00DB3E07">
        <w:rPr>
          <w:bCs/>
        </w:rPr>
        <w:t>redbe</w:t>
      </w:r>
      <w:r w:rsidR="001A35BC" w:rsidRPr="00DB3E07">
        <w:rPr>
          <w:bCs/>
        </w:rPr>
        <w:t xml:space="preserve"> o kriterijima, mjerilima</w:t>
      </w:r>
      <w:r w:rsidR="00F26F6D" w:rsidRPr="00DB3E07">
        <w:rPr>
          <w:bCs/>
        </w:rPr>
        <w:t xml:space="preserve"> </w:t>
      </w:r>
      <w:r w:rsidR="001A35BC" w:rsidRPr="003D7F34">
        <w:t>i postupcima financiranja i ugovaranja programa i projekata od interesa za opće dobro koje provode udruge (NN 26/15, 37/21)</w:t>
      </w:r>
      <w:r w:rsidRPr="003D7F34">
        <w:t>,</w:t>
      </w:r>
      <w:r w:rsidR="005E5D18">
        <w:t xml:space="preserve"> </w:t>
      </w:r>
    </w:p>
    <w:p w14:paraId="2F3418F7" w14:textId="77B6FF7D" w:rsidR="00D928EF" w:rsidRPr="00DB3E07" w:rsidRDefault="00D928EF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>
        <w:t>da udruga ima usvojen financijski plan i program rada udruge za 202</w:t>
      </w:r>
      <w:r w:rsidR="009D6F2C">
        <w:t>6</w:t>
      </w:r>
      <w:r>
        <w:t>. godinu</w:t>
      </w:r>
      <w:r w:rsidR="003D4F2B">
        <w:t>,</w:t>
      </w:r>
    </w:p>
    <w:p w14:paraId="2CE845F1" w14:textId="0314192B" w:rsidR="004367EC" w:rsidRPr="00DB3E07" w:rsidRDefault="00507AAA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 xml:space="preserve">da </w:t>
      </w:r>
      <w:r w:rsidR="00DC360F" w:rsidRPr="00DB3E07">
        <w:rPr>
          <w:bCs/>
        </w:rPr>
        <w:t>udruga općim aktom ima uspostavljen model dobrog financijskog upravljanja i kontrole te način sprječavanja sukoba interesa pri raspolaganju javnim sredstvima</w:t>
      </w:r>
      <w:r w:rsidRPr="00DB3E07">
        <w:rPr>
          <w:bCs/>
        </w:rPr>
        <w:t>,</w:t>
      </w:r>
    </w:p>
    <w:p w14:paraId="4143E287" w14:textId="313B3D32" w:rsidR="00DC360F" w:rsidRPr="00DB3E07" w:rsidRDefault="00507AAA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</w:t>
      </w:r>
      <w:r w:rsidR="003D4F2B" w:rsidRPr="00DB3E07">
        <w:rPr>
          <w:bCs/>
        </w:rPr>
        <w:t xml:space="preserve"> udruga</w:t>
      </w:r>
      <w:r w:rsidRPr="00DB3E07">
        <w:rPr>
          <w:bCs/>
        </w:rPr>
        <w:t xml:space="preserve"> ima </w:t>
      </w:r>
      <w:r w:rsidR="00DC360F" w:rsidRPr="00DB3E07">
        <w:rPr>
          <w:bCs/>
        </w:rPr>
        <w:t>prikladan način javnog objavljivanja programskog i financijskog izvještaja o radu za proteklu godinu (na mrežnim stranicama udruge, odnosno na drugi odgovarajući način)</w:t>
      </w:r>
      <w:r w:rsidRPr="00DB3E07">
        <w:rPr>
          <w:bCs/>
        </w:rPr>
        <w:t>,</w:t>
      </w:r>
    </w:p>
    <w:p w14:paraId="77129F6A" w14:textId="5CDED71A" w:rsidR="00DC360F" w:rsidRPr="00DB3E07" w:rsidRDefault="00507AAA" w:rsidP="00DB3E07">
      <w:pPr>
        <w:pStyle w:val="Odlomakpopisa"/>
        <w:numPr>
          <w:ilvl w:val="0"/>
          <w:numId w:val="27"/>
        </w:numPr>
        <w:jc w:val="both"/>
        <w:rPr>
          <w:bCs/>
        </w:rPr>
      </w:pPr>
      <w:r w:rsidRPr="00DB3E07">
        <w:rPr>
          <w:bCs/>
        </w:rPr>
        <w:t>da</w:t>
      </w:r>
      <w:r w:rsidR="003D4F2B" w:rsidRPr="00DB3E07">
        <w:rPr>
          <w:bCs/>
        </w:rPr>
        <w:t xml:space="preserve"> udruga</w:t>
      </w:r>
      <w:r w:rsidRPr="00DB3E07">
        <w:rPr>
          <w:bCs/>
        </w:rPr>
        <w:t xml:space="preserve"> ima </w:t>
      </w:r>
      <w:r w:rsidR="00DC360F" w:rsidRPr="00DB3E07">
        <w:rPr>
          <w:bCs/>
        </w:rPr>
        <w:t>odgovarajuće organizacijske kapacitete i ljudske resurse za provedbu programa ili projekta, programa javnih potreba, javnih ovlasti, odnosno pružanje socijalnih usluga</w:t>
      </w:r>
      <w:r w:rsidR="00230F2E" w:rsidRPr="00DB3E07">
        <w:rPr>
          <w:bCs/>
        </w:rPr>
        <w:t>.</w:t>
      </w:r>
    </w:p>
    <w:p w14:paraId="515472FC" w14:textId="5579B043" w:rsidR="00117BDB" w:rsidRPr="003D7F34" w:rsidRDefault="00117BDB" w:rsidP="0012052A">
      <w:pPr>
        <w:jc w:val="both"/>
        <w:rPr>
          <w:bCs/>
        </w:rPr>
      </w:pPr>
    </w:p>
    <w:p w14:paraId="0EDFAB67" w14:textId="629CB533" w:rsidR="00695C80" w:rsidRDefault="00861269" w:rsidP="00695C80">
      <w:pPr>
        <w:jc w:val="both"/>
        <w:rPr>
          <w:bCs/>
        </w:rPr>
      </w:pPr>
      <w:r w:rsidRPr="003D7F34">
        <w:rPr>
          <w:bCs/>
        </w:rPr>
        <w:t xml:space="preserve">Ispunjavanje uvjeta da je udruga ispunila sve obveze s osnova plaćanja doprinosa za mirovinsko i zdravstveno </w:t>
      </w:r>
      <w:r w:rsidR="001964A1" w:rsidRPr="003D7F34">
        <w:rPr>
          <w:bCs/>
        </w:rPr>
        <w:t>osiguranje i plaćanje poreza te drugih davanja prema državnom proračunu i proračunu Zadarske županije prijavitelj dokazuje potvrdom Porezne uprave o nepostojanju duga.</w:t>
      </w:r>
    </w:p>
    <w:p w14:paraId="30E05A91" w14:textId="77777777" w:rsidR="00695C80" w:rsidRDefault="00695C80" w:rsidP="00695C80">
      <w:pPr>
        <w:jc w:val="both"/>
        <w:rPr>
          <w:bCs/>
        </w:rPr>
      </w:pPr>
    </w:p>
    <w:p w14:paraId="624378D4" w14:textId="3B6F9FA9" w:rsidR="0023608E" w:rsidRDefault="00695C80" w:rsidP="00A80279">
      <w:pPr>
        <w:spacing w:after="240"/>
        <w:jc w:val="both"/>
        <w:rPr>
          <w:b/>
        </w:rPr>
      </w:pPr>
      <w:r w:rsidRPr="00695C80">
        <w:rPr>
          <w:b/>
        </w:rPr>
        <w:t xml:space="preserve">3. </w:t>
      </w:r>
      <w:r w:rsidR="003E33A9" w:rsidRPr="00695C80">
        <w:rPr>
          <w:b/>
        </w:rPr>
        <w:t>PODRUČJA AKTIVNOSTI ZA PRIJAVU PROJEKATA</w:t>
      </w:r>
    </w:p>
    <w:p w14:paraId="434504D6" w14:textId="554EE4E4" w:rsidR="00A35522" w:rsidRPr="002665BB" w:rsidRDefault="00E57AF4" w:rsidP="0012052A">
      <w:pPr>
        <w:jc w:val="both"/>
      </w:pPr>
      <w:r>
        <w:rPr>
          <w:bCs/>
        </w:rPr>
        <w:t>Financijska sredstva</w:t>
      </w:r>
      <w:r w:rsidR="003E33A9">
        <w:rPr>
          <w:bCs/>
        </w:rPr>
        <w:t xml:space="preserve"> se odobravaju udrugama za projekte od interesa za opće dobro u Zadarskoj županiji temeljem </w:t>
      </w:r>
      <w:r w:rsidR="003E33A9">
        <w:t>Odluke o financiranju p</w:t>
      </w:r>
      <w:r w:rsidR="003E33A9" w:rsidRPr="00F85FE4">
        <w:t>rogram</w:t>
      </w:r>
      <w:r w:rsidR="003E33A9">
        <w:t xml:space="preserve">a i projekata od interesa za opće dobro koje provode udruge iz sredstava proračuna Zadarske županije („Službeni glasnik Zadarske županije“, broj </w:t>
      </w:r>
      <w:r w:rsidR="00233CAE">
        <w:t>5/24</w:t>
      </w:r>
      <w:r w:rsidR="003E33A9">
        <w:t xml:space="preserve">), a sukladno strateškim i planskim dokumentima Zadarske županije, u sljedećim </w:t>
      </w:r>
      <w:r w:rsidR="003E33A9" w:rsidRPr="002665BB">
        <w:t>prioritetnim područjima:</w:t>
      </w:r>
    </w:p>
    <w:p w14:paraId="67483B7E" w14:textId="614627AA" w:rsidR="003E33A9" w:rsidRPr="002665BB" w:rsidRDefault="003E33A9" w:rsidP="00E8138B">
      <w:pPr>
        <w:pStyle w:val="Odlomakpopisa"/>
        <w:numPr>
          <w:ilvl w:val="0"/>
          <w:numId w:val="28"/>
        </w:numPr>
        <w:jc w:val="both"/>
      </w:pPr>
      <w:r w:rsidRPr="002665BB">
        <w:t>područje poljoprivrede</w:t>
      </w:r>
      <w:r w:rsidR="00E8138B">
        <w:t>,</w:t>
      </w:r>
      <w:r w:rsidRPr="002665BB">
        <w:t xml:space="preserve"> </w:t>
      </w:r>
    </w:p>
    <w:p w14:paraId="1061F2EF" w14:textId="5B6CA123" w:rsidR="003E33A9" w:rsidRPr="002665BB" w:rsidRDefault="003E33A9" w:rsidP="00E8138B">
      <w:pPr>
        <w:pStyle w:val="Odlomakpopisa"/>
        <w:numPr>
          <w:ilvl w:val="0"/>
          <w:numId w:val="28"/>
        </w:numPr>
        <w:jc w:val="both"/>
      </w:pPr>
      <w:r w:rsidRPr="002665BB">
        <w:t>područje ribarstva</w:t>
      </w:r>
      <w:r w:rsidR="00E8138B">
        <w:t>,</w:t>
      </w:r>
    </w:p>
    <w:p w14:paraId="347CF7B9" w14:textId="47DC1609" w:rsidR="003E33A9" w:rsidRDefault="003E33A9" w:rsidP="00E8138B">
      <w:pPr>
        <w:pStyle w:val="Odlomakpopisa"/>
        <w:numPr>
          <w:ilvl w:val="0"/>
          <w:numId w:val="28"/>
        </w:numPr>
        <w:jc w:val="both"/>
      </w:pPr>
      <w:r w:rsidRPr="002665BB">
        <w:t>područje zaštite životinja</w:t>
      </w:r>
      <w:r w:rsidR="00E8138B">
        <w:t>.</w:t>
      </w:r>
    </w:p>
    <w:p w14:paraId="24C710B4" w14:textId="77777777" w:rsidR="004875AE" w:rsidRPr="003E33A9" w:rsidRDefault="004875AE" w:rsidP="0012052A">
      <w:pPr>
        <w:jc w:val="both"/>
      </w:pPr>
    </w:p>
    <w:p w14:paraId="3D6E9799" w14:textId="3BC55DE6" w:rsidR="00E8138B" w:rsidRPr="00A80279" w:rsidRDefault="00076D5B" w:rsidP="00A80279">
      <w:pPr>
        <w:spacing w:after="240"/>
        <w:jc w:val="both"/>
        <w:rPr>
          <w:b/>
          <w:bCs/>
        </w:rPr>
      </w:pPr>
      <w:r>
        <w:rPr>
          <w:b/>
          <w:bCs/>
        </w:rPr>
        <w:t>POTPORE OSNIVANJU I RADU UDRUGA/KLASTERA</w:t>
      </w:r>
    </w:p>
    <w:p w14:paraId="33FD2F73" w14:textId="47750C8B" w:rsidR="004875AE" w:rsidRPr="00AE52F6" w:rsidRDefault="004875AE" w:rsidP="004875AE">
      <w:pPr>
        <w:jc w:val="both"/>
      </w:pPr>
      <w:r w:rsidRPr="00AE52F6">
        <w:t>1.1. Poticanje osnivanja novih poljoprivrednih udruga i klastera koji se bave poljoprivrednom proizvodnjom i/ili agroturizmom, udruga i klastera koji se bave ribarstvom, udruga i klastera koji se bave zaštitom životinja (troškovi osnivanja)</w:t>
      </w:r>
      <w:r w:rsidR="00174353">
        <w:t>;</w:t>
      </w:r>
      <w:r w:rsidRPr="00AE52F6">
        <w:t xml:space="preserve"> </w:t>
      </w:r>
    </w:p>
    <w:p w14:paraId="1312113E" w14:textId="79AA0A1E" w:rsidR="004875AE" w:rsidRPr="00AE52F6" w:rsidRDefault="004875AE" w:rsidP="004875AE">
      <w:pPr>
        <w:jc w:val="both"/>
        <w:rPr>
          <w:i/>
        </w:rPr>
      </w:pPr>
      <w:r w:rsidRPr="00AE52F6">
        <w:t>1.2. Poticanje rada i projekti udruga i klastera</w:t>
      </w:r>
      <w:r w:rsidR="00174353">
        <w:t>;</w:t>
      </w:r>
    </w:p>
    <w:p w14:paraId="372C2F6C" w14:textId="47C093D4" w:rsidR="004875AE" w:rsidRPr="00AE52F6" w:rsidRDefault="004875AE" w:rsidP="004875AE">
      <w:pPr>
        <w:jc w:val="both"/>
        <w:rPr>
          <w:i/>
        </w:rPr>
      </w:pPr>
      <w:r w:rsidRPr="00AE52F6">
        <w:t>1.3. Organizacija stručnih skupova, edukacije, radionice te provođenje znanstveno stručnih projekata</w:t>
      </w:r>
      <w:r w:rsidR="00174353">
        <w:t>;</w:t>
      </w:r>
      <w:r w:rsidRPr="00AE52F6">
        <w:t xml:space="preserve"> </w:t>
      </w:r>
      <w:r w:rsidRPr="00AE52F6">
        <w:rPr>
          <w:i/>
        </w:rPr>
        <w:t xml:space="preserve"> </w:t>
      </w:r>
    </w:p>
    <w:p w14:paraId="3524090B" w14:textId="0B53126B" w:rsidR="004875AE" w:rsidRPr="00AE52F6" w:rsidRDefault="004875AE" w:rsidP="004875AE">
      <w:pPr>
        <w:jc w:val="both"/>
      </w:pPr>
      <w:r w:rsidRPr="00AE52F6">
        <w:t>1.4. Organizacija</w:t>
      </w:r>
      <w:r>
        <w:t xml:space="preserve"> i sudjelovanje na</w:t>
      </w:r>
      <w:r w:rsidRPr="00AE52F6">
        <w:t xml:space="preserve"> manifestacija</w:t>
      </w:r>
      <w:r>
        <w:t>ma</w:t>
      </w:r>
      <w:r w:rsidRPr="00AE52F6">
        <w:t xml:space="preserve"> i događanj</w:t>
      </w:r>
      <w:r>
        <w:t>ima</w:t>
      </w:r>
      <w:r w:rsidRPr="00AE52F6">
        <w:t xml:space="preserve"> koj</w:t>
      </w:r>
      <w:r>
        <w:t>i</w:t>
      </w:r>
      <w:r w:rsidRPr="00AE52F6">
        <w:t xml:space="preserve"> za cilj imaju promociju poljoprivrednih proizvoda, proizvoda </w:t>
      </w:r>
      <w:r w:rsidR="00DE67D4">
        <w:t>ribarstva i</w:t>
      </w:r>
      <w:r w:rsidRPr="00AE52F6">
        <w:t xml:space="preserve"> zaštitu životinja</w:t>
      </w:r>
      <w:r w:rsidR="00174353">
        <w:t>;</w:t>
      </w:r>
    </w:p>
    <w:p w14:paraId="64648610" w14:textId="0355ED90" w:rsidR="00695C80" w:rsidRDefault="004875AE" w:rsidP="00695C80">
      <w:pPr>
        <w:jc w:val="both"/>
      </w:pPr>
      <w:r w:rsidRPr="00AE52F6">
        <w:lastRenderedPageBreak/>
        <w:t>1.5. Provođenje mjera u cilju povećanja odgovornog ponašanja i zbrinjavanja napuštenih i izgubljenih životinja</w:t>
      </w:r>
      <w:r w:rsidR="00174353">
        <w:t>.</w:t>
      </w:r>
    </w:p>
    <w:p w14:paraId="1AA92184" w14:textId="77777777" w:rsidR="00695C80" w:rsidRDefault="00695C80" w:rsidP="00695C80">
      <w:pPr>
        <w:jc w:val="both"/>
      </w:pPr>
    </w:p>
    <w:p w14:paraId="1BCC5A2D" w14:textId="0B0E5770" w:rsidR="0023608E" w:rsidRDefault="00695C80" w:rsidP="00A80279">
      <w:pPr>
        <w:spacing w:after="240"/>
        <w:jc w:val="both"/>
        <w:rPr>
          <w:b/>
          <w:bCs/>
        </w:rPr>
      </w:pPr>
      <w:r w:rsidRPr="00695C80">
        <w:rPr>
          <w:b/>
          <w:bCs/>
        </w:rPr>
        <w:t xml:space="preserve">4. </w:t>
      </w:r>
      <w:r w:rsidR="00382306" w:rsidRPr="00695C80">
        <w:rPr>
          <w:b/>
          <w:bCs/>
        </w:rPr>
        <w:t>UVJETI JAVNOG POZIVA</w:t>
      </w:r>
    </w:p>
    <w:p w14:paraId="53E2A137" w14:textId="5943B03C" w:rsidR="00DB0479" w:rsidRPr="00A80279" w:rsidRDefault="00437C10" w:rsidP="00A80279">
      <w:pPr>
        <w:spacing w:after="240"/>
        <w:jc w:val="both"/>
        <w:rPr>
          <w:b/>
          <w:bCs/>
        </w:rPr>
      </w:pPr>
      <w:r w:rsidRPr="00B70049">
        <w:t xml:space="preserve">Ukupna planirana vrijednost ovog Javnog poziva je </w:t>
      </w:r>
      <w:r w:rsidR="00233CAE" w:rsidRPr="009C5762">
        <w:rPr>
          <w:b/>
          <w:bCs/>
        </w:rPr>
        <w:t>2</w:t>
      </w:r>
      <w:r w:rsidR="009C5762" w:rsidRPr="009C5762">
        <w:rPr>
          <w:b/>
          <w:bCs/>
        </w:rPr>
        <w:t>5</w:t>
      </w:r>
      <w:r w:rsidR="0084126D" w:rsidRPr="009C5762">
        <w:rPr>
          <w:b/>
          <w:bCs/>
        </w:rPr>
        <w:t>.000</w:t>
      </w:r>
      <w:r w:rsidR="008A7A17" w:rsidRPr="009C5762">
        <w:rPr>
          <w:b/>
          <w:bCs/>
        </w:rPr>
        <w:t>,00</w:t>
      </w:r>
      <w:r w:rsidRPr="009C5762">
        <w:rPr>
          <w:b/>
          <w:bCs/>
        </w:rPr>
        <w:t xml:space="preserve"> </w:t>
      </w:r>
      <w:r w:rsidR="00E77708" w:rsidRPr="009C5762">
        <w:rPr>
          <w:b/>
          <w:bCs/>
        </w:rPr>
        <w:t>EUR-a</w:t>
      </w:r>
      <w:r w:rsidRPr="009C5762">
        <w:rPr>
          <w:b/>
          <w:bCs/>
        </w:rPr>
        <w:t>.</w:t>
      </w:r>
    </w:p>
    <w:p w14:paraId="113A3853" w14:textId="70315039" w:rsidR="00F7779F" w:rsidRDefault="00F7779F" w:rsidP="00F7779F">
      <w:pPr>
        <w:autoSpaceDE w:val="0"/>
        <w:autoSpaceDN w:val="0"/>
        <w:adjustRightInd w:val="0"/>
        <w:spacing w:after="240"/>
        <w:jc w:val="both"/>
      </w:pPr>
      <w:r w:rsidRPr="00DB0479">
        <w:t xml:space="preserve">Najmanji iznos traženih sredstava za financiranje projekta je </w:t>
      </w:r>
      <w:r w:rsidRPr="009C5762">
        <w:t>1.000,00 EUR-a, a najveći 3.000,00</w:t>
      </w:r>
      <w:r w:rsidRPr="00DB0479">
        <w:t xml:space="preserve"> </w:t>
      </w:r>
      <w:r>
        <w:t>EUR-a</w:t>
      </w:r>
      <w:r w:rsidRPr="00DB0479">
        <w:t xml:space="preserve">. </w:t>
      </w:r>
    </w:p>
    <w:p w14:paraId="3613F43D" w14:textId="700455E1" w:rsidR="001D1379" w:rsidRPr="001D1379" w:rsidRDefault="001D1379" w:rsidP="001D1379">
      <w:pPr>
        <w:suppressAutoHyphens w:val="0"/>
        <w:spacing w:after="160"/>
        <w:jc w:val="both"/>
        <w:rPr>
          <w:b/>
          <w:bCs/>
          <w:lang w:eastAsia="en-US"/>
        </w:rPr>
      </w:pPr>
      <w:r w:rsidRPr="001D1379">
        <w:rPr>
          <w:b/>
          <w:bCs/>
          <w:lang w:eastAsia="en-US"/>
        </w:rPr>
        <w:t xml:space="preserve">Ovim Javnim </w:t>
      </w:r>
      <w:r w:rsidR="001125E4">
        <w:rPr>
          <w:b/>
          <w:bCs/>
          <w:lang w:eastAsia="en-US"/>
        </w:rPr>
        <w:t>pozivom</w:t>
      </w:r>
      <w:r w:rsidRPr="001D1379">
        <w:rPr>
          <w:b/>
          <w:bCs/>
          <w:lang w:eastAsia="en-US"/>
        </w:rPr>
        <w:t xml:space="preserve"> se financiraju projekti čija provedba traje najkasnije do 31. prosinca 2026. godine.</w:t>
      </w:r>
    </w:p>
    <w:p w14:paraId="368D8BD2" w14:textId="77777777" w:rsidR="001D1379" w:rsidRPr="001D1379" w:rsidRDefault="001D1379" w:rsidP="001D1379">
      <w:pPr>
        <w:suppressAutoHyphens w:val="0"/>
        <w:spacing w:after="160"/>
        <w:jc w:val="both"/>
        <w:rPr>
          <w:lang w:eastAsia="en-US"/>
        </w:rPr>
      </w:pPr>
      <w:r w:rsidRPr="001D1379">
        <w:rPr>
          <w:lang w:eastAsia="en-US"/>
        </w:rPr>
        <w:t>Početkom provedbe projekta smatra se dan potpisivanja ugovora o dodjeli financijskih sredstava za provedbu projekta.</w:t>
      </w:r>
    </w:p>
    <w:p w14:paraId="726F621D" w14:textId="3D92D0C4" w:rsidR="001D1379" w:rsidRPr="00F7779F" w:rsidRDefault="001D1379" w:rsidP="001D1379">
      <w:pPr>
        <w:suppressAutoHyphens w:val="0"/>
        <w:spacing w:after="160"/>
        <w:jc w:val="both"/>
        <w:rPr>
          <w:lang w:eastAsia="en-US"/>
        </w:rPr>
      </w:pPr>
      <w:r w:rsidRPr="001D1379">
        <w:rPr>
          <w:lang w:eastAsia="en-US"/>
        </w:rPr>
        <w:t xml:space="preserve">Prihvatljivi za financiranje su i projekti čija provedba započinje prije potpisivanja ugovora o dodjeli financijskih sredstava za provedbu projekta, </w:t>
      </w:r>
      <w:r w:rsidRPr="001D1379">
        <w:rPr>
          <w:b/>
          <w:bCs/>
          <w:lang w:eastAsia="en-US"/>
        </w:rPr>
        <w:t>ali ne ranije od 01.</w:t>
      </w:r>
      <w:r w:rsidRPr="001D1379">
        <w:rPr>
          <w:lang w:eastAsia="en-US"/>
        </w:rPr>
        <w:t xml:space="preserve"> </w:t>
      </w:r>
      <w:r w:rsidRPr="001D1379">
        <w:rPr>
          <w:b/>
          <w:bCs/>
          <w:lang w:eastAsia="en-US"/>
        </w:rPr>
        <w:t>siječnja 2026. godine.</w:t>
      </w:r>
      <w:r w:rsidRPr="001D1379">
        <w:rPr>
          <w:lang w:eastAsia="en-US"/>
        </w:rPr>
        <w:t xml:space="preserve"> </w:t>
      </w:r>
    </w:p>
    <w:p w14:paraId="49DC665C" w14:textId="79CBE048" w:rsidR="00A178E2" w:rsidRPr="00706E57" w:rsidRDefault="00A178E2" w:rsidP="009C2DB9">
      <w:pPr>
        <w:jc w:val="both"/>
        <w:rPr>
          <w:b/>
          <w:bCs/>
        </w:rPr>
      </w:pPr>
      <w:r>
        <w:rPr>
          <w:b/>
          <w:bCs/>
        </w:rPr>
        <w:t>Svi ostali uvjeti detaljno su navedeni u Uputama za prijavitelje.</w:t>
      </w:r>
    </w:p>
    <w:p w14:paraId="17008F87" w14:textId="77777777" w:rsidR="0080419E" w:rsidRDefault="0080419E" w:rsidP="0080419E">
      <w:pPr>
        <w:suppressAutoHyphens w:val="0"/>
        <w:contextualSpacing/>
        <w:jc w:val="both"/>
      </w:pPr>
      <w:bookmarkStart w:id="0" w:name="_Hlk135907485"/>
    </w:p>
    <w:p w14:paraId="226CEAB0" w14:textId="2BB37FA7" w:rsidR="00A916A0" w:rsidRDefault="00017AE2" w:rsidP="00367288">
      <w:pPr>
        <w:suppressAutoHyphens w:val="0"/>
        <w:spacing w:before="240"/>
        <w:contextualSpacing/>
        <w:jc w:val="both"/>
        <w:rPr>
          <w:b/>
          <w:bCs/>
        </w:rPr>
      </w:pPr>
      <w:r>
        <w:rPr>
          <w:b/>
          <w:bCs/>
        </w:rPr>
        <w:t>5</w:t>
      </w:r>
      <w:r w:rsidR="00D9491D" w:rsidRPr="00D9491D">
        <w:rPr>
          <w:b/>
          <w:bCs/>
        </w:rPr>
        <w:t xml:space="preserve">. </w:t>
      </w:r>
      <w:r w:rsidR="0080419E" w:rsidRPr="00B70049">
        <w:rPr>
          <w:b/>
          <w:bCs/>
        </w:rPr>
        <w:t xml:space="preserve">ROK, NAČIN I MJESTO PODNOŠENJA PRIJAVE </w:t>
      </w:r>
    </w:p>
    <w:p w14:paraId="62EEE238" w14:textId="5479E05C" w:rsidR="00D9491D" w:rsidRDefault="0080419E" w:rsidP="00A916A0">
      <w:pPr>
        <w:spacing w:before="240" w:after="240"/>
        <w:jc w:val="both"/>
        <w:rPr>
          <w:b/>
          <w:bCs/>
        </w:rPr>
      </w:pPr>
      <w:r w:rsidRPr="00A40B09">
        <w:rPr>
          <w:b/>
          <w:bCs/>
        </w:rPr>
        <w:t>Rok podnošenj</w:t>
      </w:r>
      <w:r w:rsidR="00DA3BE3">
        <w:rPr>
          <w:b/>
          <w:bCs/>
        </w:rPr>
        <w:t>a</w:t>
      </w:r>
      <w:r w:rsidRPr="00A40B09">
        <w:rPr>
          <w:b/>
          <w:bCs/>
        </w:rPr>
        <w:t xml:space="preserve"> prijave </w:t>
      </w:r>
      <w:r w:rsidR="00DA3BE3">
        <w:rPr>
          <w:b/>
          <w:bCs/>
        </w:rPr>
        <w:t xml:space="preserve">je od </w:t>
      </w:r>
      <w:r w:rsidR="009C5762" w:rsidRPr="00767877">
        <w:rPr>
          <w:b/>
          <w:bCs/>
        </w:rPr>
        <w:t>10</w:t>
      </w:r>
      <w:r w:rsidR="00DA3BE3" w:rsidRPr="00767877">
        <w:rPr>
          <w:b/>
          <w:bCs/>
        </w:rPr>
        <w:t>.</w:t>
      </w:r>
      <w:r w:rsidR="009D6F2C" w:rsidRPr="00767877">
        <w:rPr>
          <w:b/>
          <w:bCs/>
        </w:rPr>
        <w:t xml:space="preserve"> ožujka</w:t>
      </w:r>
      <w:r w:rsidR="00DA3BE3" w:rsidRPr="00767877">
        <w:rPr>
          <w:b/>
          <w:bCs/>
        </w:rPr>
        <w:t xml:space="preserve"> 202</w:t>
      </w:r>
      <w:r w:rsidR="009D6F2C" w:rsidRPr="00767877">
        <w:rPr>
          <w:b/>
          <w:bCs/>
        </w:rPr>
        <w:t>6</w:t>
      </w:r>
      <w:r w:rsidR="00DA3BE3" w:rsidRPr="00767877">
        <w:rPr>
          <w:b/>
          <w:bCs/>
        </w:rPr>
        <w:t xml:space="preserve">. godine do </w:t>
      </w:r>
      <w:r w:rsidR="009C5762" w:rsidRPr="00767877">
        <w:rPr>
          <w:b/>
          <w:bCs/>
        </w:rPr>
        <w:t>10</w:t>
      </w:r>
      <w:r w:rsidR="00DA3BE3" w:rsidRPr="00767877">
        <w:rPr>
          <w:b/>
          <w:bCs/>
        </w:rPr>
        <w:t>.</w:t>
      </w:r>
      <w:r w:rsidR="009D6F2C" w:rsidRPr="00767877">
        <w:rPr>
          <w:b/>
          <w:bCs/>
        </w:rPr>
        <w:t xml:space="preserve"> travnja</w:t>
      </w:r>
      <w:r w:rsidR="00DA3BE3" w:rsidRPr="00767877">
        <w:rPr>
          <w:b/>
          <w:bCs/>
        </w:rPr>
        <w:t xml:space="preserve"> 202</w:t>
      </w:r>
      <w:r w:rsidR="009D6F2C" w:rsidRPr="00767877">
        <w:rPr>
          <w:b/>
          <w:bCs/>
        </w:rPr>
        <w:t>6</w:t>
      </w:r>
      <w:r w:rsidR="00DA3BE3" w:rsidRPr="00767877">
        <w:rPr>
          <w:b/>
          <w:bCs/>
        </w:rPr>
        <w:t>. godine.</w:t>
      </w:r>
    </w:p>
    <w:p w14:paraId="28F559A3" w14:textId="6E81806A" w:rsidR="0080419E" w:rsidRDefault="00D9491D" w:rsidP="00A80279">
      <w:pPr>
        <w:spacing w:after="240"/>
        <w:jc w:val="both"/>
        <w:rPr>
          <w:b/>
          <w:bCs/>
        </w:rPr>
      </w:pPr>
      <w:r w:rsidRPr="00EC0DAD">
        <w:rPr>
          <w:b/>
          <w:bCs/>
        </w:rPr>
        <w:t xml:space="preserve">Prijava na Javni poziv vrši se isključivo putem online sustava </w:t>
      </w:r>
      <w:hyperlink r:id="rId9" w:history="1">
        <w:r w:rsidRPr="00A40B09">
          <w:rPr>
            <w:rStyle w:val="Hiperveza"/>
            <w:b/>
            <w:bCs/>
          </w:rPr>
          <w:t>https://som-natjecaj.eu/</w:t>
        </w:r>
      </w:hyperlink>
      <w:r w:rsidRPr="00A40B09">
        <w:rPr>
          <w:b/>
          <w:bCs/>
        </w:rPr>
        <w:t xml:space="preserve">. </w:t>
      </w:r>
      <w:r>
        <w:rPr>
          <w:b/>
          <w:bCs/>
        </w:rPr>
        <w:t xml:space="preserve">Način prijave i registracije u SOM sustavu nalazi se u dokumentu Upute za korisnike SOM sustava koji je dostupan na web stranici Zadarske županije </w:t>
      </w:r>
      <w:hyperlink r:id="rId10" w:history="1">
        <w:r w:rsidRPr="00B53F12">
          <w:rPr>
            <w:rStyle w:val="Hiperveza"/>
            <w:b/>
            <w:bCs/>
          </w:rPr>
          <w:t>www.zadarska-zupanija.hr</w:t>
        </w:r>
      </w:hyperlink>
      <w:r>
        <w:rPr>
          <w:b/>
          <w:bCs/>
        </w:rPr>
        <w:t xml:space="preserve"> po</w:t>
      </w:r>
      <w:r w:rsidR="00CB1FC2">
        <w:rPr>
          <w:b/>
          <w:bCs/>
        </w:rPr>
        <w:t>veznica</w:t>
      </w:r>
      <w:r>
        <w:rPr>
          <w:b/>
          <w:bCs/>
        </w:rPr>
        <w:t xml:space="preserve"> Natječaji</w:t>
      </w:r>
      <w:r w:rsidR="0067747C">
        <w:rPr>
          <w:b/>
          <w:bCs/>
        </w:rPr>
        <w:t xml:space="preserve"> i javni pozivi.</w:t>
      </w:r>
    </w:p>
    <w:p w14:paraId="7832C537" w14:textId="088324F6" w:rsidR="0080419E" w:rsidRPr="00A80279" w:rsidRDefault="00951764" w:rsidP="00A80279">
      <w:pPr>
        <w:spacing w:after="240"/>
        <w:jc w:val="both"/>
      </w:pPr>
      <w:r w:rsidRPr="003962B8">
        <w:t xml:space="preserve">Sve </w:t>
      </w:r>
      <w:r w:rsidR="0080419E" w:rsidRPr="003962B8">
        <w:t xml:space="preserve">ostale informacije o ovom natječaju možete pronaći u Uputama za prijavitelje koje su dostupne na gore navedenoj internetskoj stranici, zajedno </w:t>
      </w:r>
      <w:r w:rsidR="008466F5" w:rsidRPr="003962B8">
        <w:t>sa Javnim pozivom</w:t>
      </w:r>
      <w:r w:rsidR="00CB1FC2" w:rsidRPr="003962B8">
        <w:t xml:space="preserve">, </w:t>
      </w:r>
      <w:r w:rsidR="008466F5" w:rsidRPr="003962B8">
        <w:t>Uputama za korisnike SOM sustava</w:t>
      </w:r>
      <w:r w:rsidR="00CB1FC2" w:rsidRPr="003962B8">
        <w:t>, Obrascem za ocjenu kvalitete prijavljenog projekta udruge te Obrasc</w:t>
      </w:r>
      <w:r w:rsidR="00BF111F">
        <w:t xml:space="preserve">em </w:t>
      </w:r>
      <w:r w:rsidR="00CB1FC2" w:rsidRPr="003962B8">
        <w:t>ugovora o dodjeli financijskih sredstava potpore.</w:t>
      </w:r>
      <w:r w:rsidR="008466F5" w:rsidRPr="003962B8">
        <w:t xml:space="preserve"> Navedeni dokumenti dostupni su i unutar SOM sustava.</w:t>
      </w:r>
    </w:p>
    <w:p w14:paraId="6B92BAC1" w14:textId="44B4C044" w:rsidR="0080419E" w:rsidRDefault="0080419E" w:rsidP="0080419E">
      <w:pPr>
        <w:jc w:val="both"/>
        <w:rPr>
          <w:b/>
          <w:bCs/>
        </w:rPr>
      </w:pPr>
      <w:r>
        <w:rPr>
          <w:b/>
          <w:bCs/>
        </w:rPr>
        <w:t xml:space="preserve">Sve informacije mogu se dobiti u Upravnom odjelu za poljoprivredu, ribarstvo i EU fondove putem elektronske pošte: </w:t>
      </w:r>
      <w:hyperlink r:id="rId11" w:history="1">
        <w:r w:rsidRPr="00B53F12">
          <w:rPr>
            <w:rStyle w:val="Hiperveza"/>
            <w:b/>
            <w:bCs/>
          </w:rPr>
          <w:t>poljoprivreda@zadarska-zupanija.hr</w:t>
        </w:r>
      </w:hyperlink>
      <w:r w:rsidR="00D320D5">
        <w:t>.</w:t>
      </w:r>
    </w:p>
    <w:p w14:paraId="3042705E" w14:textId="77777777" w:rsidR="0080419E" w:rsidRDefault="0080419E" w:rsidP="00D9491D">
      <w:pPr>
        <w:jc w:val="both"/>
        <w:rPr>
          <w:b/>
          <w:bCs/>
        </w:rPr>
      </w:pPr>
    </w:p>
    <w:bookmarkEnd w:id="0"/>
    <w:p w14:paraId="1D6F91B8" w14:textId="089077A6" w:rsidR="00FC6810" w:rsidRPr="00A80279" w:rsidRDefault="00CB1FC2" w:rsidP="00A80279">
      <w:pPr>
        <w:spacing w:after="240"/>
        <w:jc w:val="both"/>
        <w:rPr>
          <w:b/>
          <w:bCs/>
        </w:rPr>
      </w:pPr>
      <w:r>
        <w:rPr>
          <w:b/>
          <w:bCs/>
        </w:rPr>
        <w:t>6</w:t>
      </w:r>
      <w:r w:rsidR="00F97C6B">
        <w:rPr>
          <w:b/>
          <w:bCs/>
        </w:rPr>
        <w:t xml:space="preserve">. </w:t>
      </w:r>
      <w:r w:rsidR="004875AE" w:rsidRPr="004B2A6A">
        <w:rPr>
          <w:b/>
        </w:rPr>
        <w:t xml:space="preserve">PROCJENA PRIJAVA I DONOŠENJE ODLUKE O DODJELI POTPORA </w:t>
      </w:r>
    </w:p>
    <w:p w14:paraId="2C3DFA82" w14:textId="6F80709F" w:rsidR="00CE709C" w:rsidRPr="00FC6810" w:rsidRDefault="00FC6810" w:rsidP="00A80279">
      <w:pPr>
        <w:spacing w:after="240"/>
        <w:jc w:val="both"/>
        <w:rPr>
          <w:bCs/>
        </w:rPr>
      </w:pPr>
      <w:r w:rsidRPr="00FC6810">
        <w:rPr>
          <w:bCs/>
        </w:rPr>
        <w:t>Upravni odjel za poljoprivredu, ribarstvo i EU fondove Zadarske županije će najkasnije u roku 30 dana od isteka roka za podnošenje prijava provesti postupak provjere potpunosti i pravovremenosti prijava te prijave koje ispunjavaju formalne uvjete bez odlaganja dostaviti Povjerenstvu za ocjenjivanje.</w:t>
      </w:r>
    </w:p>
    <w:p w14:paraId="30E7162F" w14:textId="036A6C8F" w:rsidR="00FC6810" w:rsidRPr="00FC6810" w:rsidRDefault="00FC6810" w:rsidP="00A80279">
      <w:pPr>
        <w:spacing w:after="240"/>
        <w:jc w:val="both"/>
        <w:rPr>
          <w:bCs/>
        </w:rPr>
      </w:pPr>
      <w:r w:rsidRPr="00FC6810">
        <w:rPr>
          <w:bCs/>
        </w:rPr>
        <w:t>Povjerenstvo za ocjenjivanje odlukom osniva i imenuje župan na prijedlog Upravnog odjela za poljoprivredu, ribarstvo i EU fondove.</w:t>
      </w:r>
    </w:p>
    <w:p w14:paraId="4C14A560" w14:textId="75BC3553" w:rsidR="00E36BD9" w:rsidRDefault="00FC6810" w:rsidP="008C6598">
      <w:pPr>
        <w:jc w:val="both"/>
        <w:rPr>
          <w:bCs/>
        </w:rPr>
      </w:pPr>
      <w:r w:rsidRPr="00FC6810">
        <w:rPr>
          <w:bCs/>
        </w:rPr>
        <w:t xml:space="preserve">Povjerenstvo za ocjenjivanje će nakon razmatranja i ocjena prijave koje ispunjavaju formalne uvjete najkasnije u daljnjem roku od 30 dana izraditi prijedlog odluke o </w:t>
      </w:r>
      <w:r w:rsidR="008A704D">
        <w:rPr>
          <w:bCs/>
        </w:rPr>
        <w:t>financiranju za programe ili projekte</w:t>
      </w:r>
      <w:r w:rsidRPr="00FC6810">
        <w:rPr>
          <w:bCs/>
        </w:rPr>
        <w:t xml:space="preserve"> te ga dostaviti županu na nadležno odlučivanje. Odluku o </w:t>
      </w:r>
      <w:r w:rsidR="008A704D">
        <w:rPr>
          <w:bCs/>
        </w:rPr>
        <w:t>financiranju za programe ili projekte</w:t>
      </w:r>
      <w:r w:rsidRPr="00FC6810">
        <w:rPr>
          <w:bCs/>
        </w:rPr>
        <w:t xml:space="preserve"> donosi župan.</w:t>
      </w:r>
    </w:p>
    <w:p w14:paraId="22342FC8" w14:textId="77777777" w:rsidR="00433E1B" w:rsidRDefault="00433E1B" w:rsidP="008C6598">
      <w:pPr>
        <w:jc w:val="both"/>
        <w:rPr>
          <w:bCs/>
        </w:rPr>
      </w:pPr>
    </w:p>
    <w:p w14:paraId="547AC747" w14:textId="142F01D4" w:rsidR="009B4245" w:rsidRPr="00A80279" w:rsidRDefault="00F012EE" w:rsidP="00A80279">
      <w:pPr>
        <w:spacing w:after="240"/>
        <w:jc w:val="both"/>
        <w:rPr>
          <w:bCs/>
        </w:rPr>
      </w:pPr>
      <w:r>
        <w:rPr>
          <w:b/>
        </w:rPr>
        <w:t>7</w:t>
      </w:r>
      <w:r w:rsidR="00E36BD9" w:rsidRPr="00E36BD9">
        <w:rPr>
          <w:b/>
        </w:rPr>
        <w:t>.</w:t>
      </w:r>
      <w:r w:rsidR="00E36BD9">
        <w:rPr>
          <w:bCs/>
        </w:rPr>
        <w:t xml:space="preserve"> </w:t>
      </w:r>
      <w:r w:rsidR="00285802" w:rsidRPr="004B2A6A">
        <w:rPr>
          <w:b/>
          <w:bCs/>
        </w:rPr>
        <w:t>OBJAVA REZULTATA JAVNOG POZIVA</w:t>
      </w:r>
    </w:p>
    <w:p w14:paraId="6340308E" w14:textId="1D566B77" w:rsidR="008A0270" w:rsidRPr="0099128D" w:rsidRDefault="00FD5EAE" w:rsidP="004875AE">
      <w:pPr>
        <w:jc w:val="both"/>
        <w:rPr>
          <w:color w:val="000000" w:themeColor="text1"/>
        </w:rPr>
      </w:pPr>
      <w:r w:rsidRPr="00205623">
        <w:rPr>
          <w:color w:val="000000" w:themeColor="text1"/>
        </w:rPr>
        <w:t xml:space="preserve">Rezultati Javnog poziva s podacima o udrugama kojima </w:t>
      </w:r>
      <w:r>
        <w:rPr>
          <w:color w:val="000000" w:themeColor="text1"/>
        </w:rPr>
        <w:t>je odobreno financiranje</w:t>
      </w:r>
      <w:r w:rsidRPr="00205623">
        <w:rPr>
          <w:color w:val="000000" w:themeColor="text1"/>
        </w:rPr>
        <w:t xml:space="preserve"> i iznosima </w:t>
      </w:r>
      <w:r>
        <w:rPr>
          <w:color w:val="000000" w:themeColor="text1"/>
        </w:rPr>
        <w:t xml:space="preserve">financiranja </w:t>
      </w:r>
      <w:r w:rsidRPr="00205623">
        <w:rPr>
          <w:color w:val="000000" w:themeColor="text1"/>
        </w:rPr>
        <w:t xml:space="preserve">objavit će se na mrežnoj stranici Zadarske županije </w:t>
      </w:r>
      <w:hyperlink r:id="rId12" w:history="1">
        <w:r w:rsidRPr="00486B58">
          <w:rPr>
            <w:rStyle w:val="Hiperveza"/>
            <w:b/>
            <w:bCs/>
          </w:rPr>
          <w:t>www.zadarska-zupanija.hr</w:t>
        </w:r>
      </w:hyperlink>
      <w:r w:rsidRPr="00205623">
        <w:rPr>
          <w:color w:val="000000" w:themeColor="text1"/>
        </w:rPr>
        <w:t xml:space="preserve"> u roku od 8 dana od donošenja odluke </w:t>
      </w:r>
      <w:r w:rsidRPr="0010473A">
        <w:rPr>
          <w:color w:val="000000" w:themeColor="text1"/>
        </w:rPr>
        <w:t>župana o financiranju za programe ili projekte čime će se sve udruge smatrati obaviještene o rezultatima Javnog poziva.</w:t>
      </w:r>
    </w:p>
    <w:p w14:paraId="2CD67F60" w14:textId="77777777" w:rsidR="008A0270" w:rsidRDefault="008A0270" w:rsidP="004875AE">
      <w:pPr>
        <w:jc w:val="both"/>
      </w:pPr>
    </w:p>
    <w:p w14:paraId="0F78C62A" w14:textId="05480268" w:rsidR="00CB1FC2" w:rsidRPr="00A80279" w:rsidRDefault="00F012EE" w:rsidP="00A80279">
      <w:pPr>
        <w:spacing w:after="240"/>
        <w:jc w:val="both"/>
        <w:rPr>
          <w:b/>
        </w:rPr>
      </w:pPr>
      <w:r>
        <w:rPr>
          <w:b/>
        </w:rPr>
        <w:t>8</w:t>
      </w:r>
      <w:r w:rsidR="00CB1FC2" w:rsidRPr="00CB1FC2">
        <w:rPr>
          <w:b/>
        </w:rPr>
        <w:t>. UGOVARANJE PROVEDBE PROJEKATA</w:t>
      </w:r>
    </w:p>
    <w:p w14:paraId="5218E70A" w14:textId="77777777" w:rsidR="00FD5EAE" w:rsidRDefault="00FD5EAE" w:rsidP="00FD5EAE">
      <w:pPr>
        <w:jc w:val="both"/>
      </w:pPr>
      <w:r w:rsidRPr="00205623">
        <w:t>S udrugom kojoj je odobren</w:t>
      </w:r>
      <w:r>
        <w:t>o</w:t>
      </w:r>
      <w:r w:rsidRPr="00205623">
        <w:t xml:space="preserve"> </w:t>
      </w:r>
      <w:r>
        <w:t>financiranje</w:t>
      </w:r>
      <w:r w:rsidRPr="00205623">
        <w:t xml:space="preserve"> Zadarska županija zaključuje ugovor kojim se uređuju međusobna prava i obveze udruge i Zadarske županije u roku 30 dana od donošenja odluke </w:t>
      </w:r>
      <w:r>
        <w:t>o financiranju za programe ili projekte.</w:t>
      </w:r>
    </w:p>
    <w:p w14:paraId="23CE58FE" w14:textId="77777777" w:rsidR="00E36BD9" w:rsidRDefault="00E36BD9" w:rsidP="00E36BD9">
      <w:pPr>
        <w:jc w:val="both"/>
      </w:pPr>
    </w:p>
    <w:p w14:paraId="35773F78" w14:textId="13095441" w:rsidR="00CB1FC2" w:rsidRPr="00A80279" w:rsidRDefault="00F012EE" w:rsidP="00A80279">
      <w:pPr>
        <w:spacing w:after="240"/>
        <w:jc w:val="both"/>
        <w:rPr>
          <w:b/>
        </w:rPr>
      </w:pPr>
      <w:r>
        <w:rPr>
          <w:b/>
          <w:bCs/>
        </w:rPr>
        <w:t>9</w:t>
      </w:r>
      <w:r w:rsidR="00E36BD9" w:rsidRPr="009E23B8">
        <w:rPr>
          <w:b/>
          <w:bCs/>
        </w:rPr>
        <w:t>.</w:t>
      </w:r>
      <w:r w:rsidR="00E36BD9">
        <w:t xml:space="preserve"> </w:t>
      </w:r>
      <w:r w:rsidR="004875AE" w:rsidRPr="004B2A6A">
        <w:rPr>
          <w:b/>
        </w:rPr>
        <w:t>DODATNE INFORMACIJE</w:t>
      </w:r>
    </w:p>
    <w:p w14:paraId="08E77F80" w14:textId="5B026972" w:rsidR="0023608E" w:rsidRPr="00A80279" w:rsidRDefault="00391C15" w:rsidP="00A80279">
      <w:pPr>
        <w:spacing w:after="240"/>
        <w:jc w:val="both"/>
        <w:rPr>
          <w:b/>
          <w:u w:val="single"/>
        </w:rPr>
      </w:pPr>
      <w:r w:rsidRPr="00CB1FC2">
        <w:rPr>
          <w:b/>
          <w:u w:val="single"/>
        </w:rPr>
        <w:t xml:space="preserve">SVE </w:t>
      </w:r>
      <w:r w:rsidR="00643640">
        <w:rPr>
          <w:b/>
          <w:u w:val="single"/>
        </w:rPr>
        <w:t xml:space="preserve">POTREBNE </w:t>
      </w:r>
      <w:r>
        <w:rPr>
          <w:b/>
          <w:u w:val="single"/>
        </w:rPr>
        <w:t>INFORMACIJE</w:t>
      </w:r>
      <w:r w:rsidRPr="00CB1FC2">
        <w:rPr>
          <w:b/>
          <w:u w:val="single"/>
        </w:rPr>
        <w:t xml:space="preserve"> O JAVNOM POZIVU NALAZE SE U UPUTAMA ZA PRIJAVITELJE</w:t>
      </w:r>
      <w:r w:rsidR="00F012EE">
        <w:rPr>
          <w:b/>
          <w:u w:val="single"/>
        </w:rPr>
        <w:t>.</w:t>
      </w:r>
    </w:p>
    <w:p w14:paraId="538AC59F" w14:textId="60F8FC32" w:rsidR="004B2A6A" w:rsidRPr="00A80279" w:rsidRDefault="004875AE" w:rsidP="00A80279">
      <w:pPr>
        <w:spacing w:after="240"/>
        <w:jc w:val="both"/>
        <w:rPr>
          <w:b/>
          <w:bCs/>
        </w:rPr>
      </w:pPr>
      <w:r>
        <w:t xml:space="preserve">Sva pitanja vezana uz ovaj Javni poziv mogu se postaviti isključivo elektroničkim putem slanjem upita na adresu elektroničke pošte: </w:t>
      </w:r>
      <w:hyperlink r:id="rId13" w:history="1">
        <w:r w:rsidRPr="00A40B09">
          <w:rPr>
            <w:rStyle w:val="Hiperveza"/>
            <w:b/>
            <w:bCs/>
          </w:rPr>
          <w:t>poljoprivreda@zadarska-zupanija.hr</w:t>
        </w:r>
      </w:hyperlink>
      <w:r w:rsidRPr="00A40B09">
        <w:rPr>
          <w:b/>
          <w:bCs/>
        </w:rPr>
        <w:t xml:space="preserve">. </w:t>
      </w:r>
    </w:p>
    <w:p w14:paraId="384F0541" w14:textId="2572AEA5" w:rsidR="004875AE" w:rsidRDefault="004875AE" w:rsidP="004875AE">
      <w:pPr>
        <w:jc w:val="both"/>
      </w:pPr>
      <w:r>
        <w:t>Tekst ovog Javnog poziva objavljen je</w:t>
      </w:r>
      <w:r w:rsidR="00285802">
        <w:t xml:space="preserve"> </w:t>
      </w:r>
      <w:r w:rsidR="009C5762" w:rsidRPr="00767877">
        <w:t>10</w:t>
      </w:r>
      <w:r w:rsidR="00A90734" w:rsidRPr="00767877">
        <w:t>. ožujka</w:t>
      </w:r>
      <w:r w:rsidR="00ED3DDA" w:rsidRPr="00767877">
        <w:t xml:space="preserve"> 202</w:t>
      </w:r>
      <w:r w:rsidR="00A90734" w:rsidRPr="00767877">
        <w:t>6</w:t>
      </w:r>
      <w:r w:rsidR="009C2DB9" w:rsidRPr="00767877">
        <w:t>. godine</w:t>
      </w:r>
      <w:r w:rsidRPr="009C2DB9">
        <w:t xml:space="preserve"> na</w:t>
      </w:r>
      <w:r>
        <w:t xml:space="preserve"> mrežnoj stranici Zadarske županije </w:t>
      </w:r>
      <w:hyperlink r:id="rId14" w:history="1">
        <w:r w:rsidRPr="00A40B09">
          <w:rPr>
            <w:rStyle w:val="Hiperveza"/>
            <w:b/>
            <w:bCs/>
          </w:rPr>
          <w:t>www.zadarska-zupanija.hr</w:t>
        </w:r>
      </w:hyperlink>
      <w:r>
        <w:t xml:space="preserve">, a obavijest o objavi Javnog poziva u dnevnom tisku. </w:t>
      </w:r>
    </w:p>
    <w:p w14:paraId="61404A07" w14:textId="77777777" w:rsidR="00B70049" w:rsidRDefault="00B70049" w:rsidP="004875AE">
      <w:pPr>
        <w:jc w:val="both"/>
      </w:pPr>
    </w:p>
    <w:p w14:paraId="27B64116" w14:textId="507DEBC2" w:rsidR="00CE709C" w:rsidRDefault="00CE709C" w:rsidP="004875AE"/>
    <w:p w14:paraId="127672F7" w14:textId="57B72293" w:rsidR="004875AE" w:rsidRDefault="004875AE" w:rsidP="00CE709C">
      <w:pPr>
        <w:jc w:val="right"/>
        <w:rPr>
          <w:b/>
        </w:rPr>
      </w:pPr>
      <w:r w:rsidRPr="00FA682D">
        <w:rPr>
          <w:b/>
        </w:rPr>
        <w:t>UPRAVNI ODJEL ZA POLJOPRIVREDU</w:t>
      </w:r>
      <w:r>
        <w:rPr>
          <w:b/>
        </w:rPr>
        <w:t xml:space="preserve">, </w:t>
      </w:r>
    </w:p>
    <w:p w14:paraId="0C501A58" w14:textId="2DD7E62D" w:rsidR="004367EC" w:rsidRDefault="004875AE" w:rsidP="00682D6D">
      <w:pPr>
        <w:jc w:val="right"/>
        <w:rPr>
          <w:b/>
        </w:rPr>
      </w:pPr>
      <w:r>
        <w:rPr>
          <w:b/>
        </w:rPr>
        <w:t>RIBARSTVO</w:t>
      </w:r>
      <w:r w:rsidR="00285802">
        <w:rPr>
          <w:b/>
        </w:rPr>
        <w:t xml:space="preserve"> I EU FONDOVE</w:t>
      </w:r>
    </w:p>
    <w:sectPr w:rsidR="004367EC" w:rsidSect="00334E20">
      <w:headerReference w:type="default" r:id="rId15"/>
      <w:pgSz w:w="11906" w:h="16838"/>
      <w:pgMar w:top="1418" w:right="1276" w:bottom="1418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98300" w14:textId="77777777" w:rsidR="008A336F" w:rsidRDefault="008A336F" w:rsidP="00E01485">
      <w:r>
        <w:separator/>
      </w:r>
    </w:p>
  </w:endnote>
  <w:endnote w:type="continuationSeparator" w:id="0">
    <w:p w14:paraId="6265386E" w14:textId="77777777" w:rsidR="008A336F" w:rsidRDefault="008A336F" w:rsidP="00E01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31C82" w14:textId="77777777" w:rsidR="008A336F" w:rsidRDefault="008A336F" w:rsidP="00E01485">
      <w:r>
        <w:separator/>
      </w:r>
    </w:p>
  </w:footnote>
  <w:footnote w:type="continuationSeparator" w:id="0">
    <w:p w14:paraId="7A18B877" w14:textId="77777777" w:rsidR="008A336F" w:rsidRDefault="008A336F" w:rsidP="00E01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06DA1" w14:textId="77777777" w:rsidR="000548CD" w:rsidRDefault="000548CD">
    <w:pPr>
      <w:pStyle w:val="Zaglavlje"/>
    </w:pPr>
  </w:p>
  <w:p w14:paraId="59406DA2" w14:textId="77777777" w:rsidR="000548CD" w:rsidRDefault="000548C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Symbol"/>
      </w:rPr>
    </w:lvl>
  </w:abstractNum>
  <w:abstractNum w:abstractNumId="3" w15:restartNumberingAfterBreak="0">
    <w:nsid w:val="00000006"/>
    <w:multiLevelType w:val="multilevel"/>
    <w:tmpl w:val="E338A12C"/>
    <w:name w:val="WW8Num6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121"/>
        </w:tabs>
        <w:ind w:left="644" w:hanging="360"/>
      </w:pPr>
      <w:rPr>
        <w:rFonts w:ascii="Symbol" w:hAnsi="Symbol" w:cs="Symbol"/>
      </w:rPr>
    </w:lvl>
  </w:abstractNum>
  <w:abstractNum w:abstractNumId="5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o"/>
      <w:lvlJc w:val="left"/>
      <w:pPr>
        <w:tabs>
          <w:tab w:val="num" w:pos="0"/>
        </w:tabs>
        <w:ind w:left="780" w:hanging="360"/>
      </w:pPr>
      <w:rPr>
        <w:rFonts w:ascii="Courier New" w:hAnsi="Courier New" w:cs="Symbol"/>
      </w:rPr>
    </w:lvl>
  </w:abstractNum>
  <w:abstractNum w:abstractNumId="6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Courier New"/>
      </w:rPr>
    </w:lvl>
  </w:abstractNum>
  <w:abstractNum w:abstractNumId="7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Symbol"/>
      </w:rPr>
    </w:lvl>
  </w:abstractNum>
  <w:abstractNum w:abstractNumId="8" w15:restartNumberingAfterBreak="0">
    <w:nsid w:val="0000000B"/>
    <w:multiLevelType w:val="multilevel"/>
    <w:tmpl w:val="F5265718"/>
    <w:name w:val="WW8Num11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9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10" w15:restartNumberingAfterBreak="0">
    <w:nsid w:val="0000000D"/>
    <w:multiLevelType w:val="multilevel"/>
    <w:tmpl w:val="0000000D"/>
    <w:name w:val="WW8Num13"/>
    <w:lvl w:ilvl="0">
      <w:start w:val="9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F"/>
    <w:multiLevelType w:val="multilevel"/>
    <w:tmpl w:val="0000000F"/>
    <w:name w:val="WW8Num15"/>
    <w:lvl w:ilvl="0">
      <w:start w:val="1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55A0E87"/>
    <w:multiLevelType w:val="hybridMultilevel"/>
    <w:tmpl w:val="EC52BE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254F1"/>
    <w:multiLevelType w:val="hybridMultilevel"/>
    <w:tmpl w:val="AFF241E0"/>
    <w:lvl w:ilvl="0" w:tplc="94620F6A">
      <w:numFmt w:val="bullet"/>
      <w:lvlText w:val="-"/>
      <w:lvlJc w:val="left"/>
      <w:pPr>
        <w:ind w:left="116" w:hanging="18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hr-HR" w:eastAsia="en-US" w:bidi="ar-SA"/>
      </w:rPr>
    </w:lvl>
    <w:lvl w:ilvl="1" w:tplc="B39C18E6">
      <w:numFmt w:val="bullet"/>
      <w:lvlText w:val=""/>
      <w:lvlJc w:val="left"/>
      <w:pPr>
        <w:ind w:left="759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2" w:tplc="8BC81C88">
      <w:numFmt w:val="bullet"/>
      <w:lvlText w:val="-"/>
      <w:lvlJc w:val="left"/>
      <w:pPr>
        <w:ind w:left="975" w:hanging="14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hr-HR" w:eastAsia="en-US" w:bidi="ar-SA"/>
      </w:rPr>
    </w:lvl>
    <w:lvl w:ilvl="3" w:tplc="FE188A5E">
      <w:numFmt w:val="bullet"/>
      <w:lvlText w:val="•"/>
      <w:lvlJc w:val="left"/>
      <w:pPr>
        <w:ind w:left="2020" w:hanging="140"/>
      </w:pPr>
      <w:rPr>
        <w:rFonts w:hint="default"/>
        <w:lang w:val="hr-HR" w:eastAsia="en-US" w:bidi="ar-SA"/>
      </w:rPr>
    </w:lvl>
    <w:lvl w:ilvl="4" w:tplc="B9662510">
      <w:numFmt w:val="bullet"/>
      <w:lvlText w:val="•"/>
      <w:lvlJc w:val="left"/>
      <w:pPr>
        <w:ind w:left="3061" w:hanging="140"/>
      </w:pPr>
      <w:rPr>
        <w:rFonts w:hint="default"/>
        <w:lang w:val="hr-HR" w:eastAsia="en-US" w:bidi="ar-SA"/>
      </w:rPr>
    </w:lvl>
    <w:lvl w:ilvl="5" w:tplc="4474919A">
      <w:numFmt w:val="bullet"/>
      <w:lvlText w:val="•"/>
      <w:lvlJc w:val="left"/>
      <w:pPr>
        <w:ind w:left="4102" w:hanging="140"/>
      </w:pPr>
      <w:rPr>
        <w:rFonts w:hint="default"/>
        <w:lang w:val="hr-HR" w:eastAsia="en-US" w:bidi="ar-SA"/>
      </w:rPr>
    </w:lvl>
    <w:lvl w:ilvl="6" w:tplc="2CE47ADC">
      <w:numFmt w:val="bullet"/>
      <w:lvlText w:val="•"/>
      <w:lvlJc w:val="left"/>
      <w:pPr>
        <w:ind w:left="5143" w:hanging="140"/>
      </w:pPr>
      <w:rPr>
        <w:rFonts w:hint="default"/>
        <w:lang w:val="hr-HR" w:eastAsia="en-US" w:bidi="ar-SA"/>
      </w:rPr>
    </w:lvl>
    <w:lvl w:ilvl="7" w:tplc="C3841C84">
      <w:numFmt w:val="bullet"/>
      <w:lvlText w:val="•"/>
      <w:lvlJc w:val="left"/>
      <w:pPr>
        <w:ind w:left="6184" w:hanging="140"/>
      </w:pPr>
      <w:rPr>
        <w:rFonts w:hint="default"/>
        <w:lang w:val="hr-HR" w:eastAsia="en-US" w:bidi="ar-SA"/>
      </w:rPr>
    </w:lvl>
    <w:lvl w:ilvl="8" w:tplc="47563C90">
      <w:numFmt w:val="bullet"/>
      <w:lvlText w:val="•"/>
      <w:lvlJc w:val="left"/>
      <w:pPr>
        <w:ind w:left="7224" w:hanging="140"/>
      </w:pPr>
      <w:rPr>
        <w:rFonts w:hint="default"/>
        <w:lang w:val="hr-HR" w:eastAsia="en-US" w:bidi="ar-SA"/>
      </w:rPr>
    </w:lvl>
  </w:abstractNum>
  <w:abstractNum w:abstractNumId="15" w15:restartNumberingAfterBreak="0">
    <w:nsid w:val="0D871327"/>
    <w:multiLevelType w:val="multilevel"/>
    <w:tmpl w:val="EC3A2D28"/>
    <w:lvl w:ilvl="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139F6E4D"/>
    <w:multiLevelType w:val="hybridMultilevel"/>
    <w:tmpl w:val="4F62B896"/>
    <w:lvl w:ilvl="0" w:tplc="C5FE596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3C05D64"/>
    <w:multiLevelType w:val="hybridMultilevel"/>
    <w:tmpl w:val="0D025E14"/>
    <w:lvl w:ilvl="0" w:tplc="6E6CB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4F359F7"/>
    <w:multiLevelType w:val="hybridMultilevel"/>
    <w:tmpl w:val="730ABA7C"/>
    <w:lvl w:ilvl="0" w:tplc="BAEA563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AC02E1"/>
    <w:multiLevelType w:val="hybridMultilevel"/>
    <w:tmpl w:val="346C7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24D7B"/>
    <w:multiLevelType w:val="hybridMultilevel"/>
    <w:tmpl w:val="6CBE574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350209"/>
    <w:multiLevelType w:val="hybridMultilevel"/>
    <w:tmpl w:val="6CBE574A"/>
    <w:lvl w:ilvl="0" w:tplc="3B441B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570768"/>
    <w:multiLevelType w:val="hybridMultilevel"/>
    <w:tmpl w:val="9BC67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91EB8"/>
    <w:multiLevelType w:val="hybridMultilevel"/>
    <w:tmpl w:val="60261274"/>
    <w:lvl w:ilvl="0" w:tplc="50B478AC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4"/>
        <w:szCs w:val="24"/>
        <w:lang w:val="hr-HR" w:eastAsia="en-US" w:bidi="ar-SA"/>
      </w:rPr>
    </w:lvl>
    <w:lvl w:ilvl="1" w:tplc="C142A440">
      <w:numFmt w:val="bullet"/>
      <w:lvlText w:val="•"/>
      <w:lvlJc w:val="left"/>
      <w:pPr>
        <w:ind w:left="1362" w:hanging="360"/>
      </w:pPr>
      <w:rPr>
        <w:rFonts w:hint="default"/>
        <w:lang w:val="hr-HR" w:eastAsia="en-US" w:bidi="ar-SA"/>
      </w:rPr>
    </w:lvl>
    <w:lvl w:ilvl="2" w:tplc="CDF49E94">
      <w:numFmt w:val="bullet"/>
      <w:lvlText w:val="•"/>
      <w:lvlJc w:val="left"/>
      <w:pPr>
        <w:ind w:left="2245" w:hanging="360"/>
      </w:pPr>
      <w:rPr>
        <w:rFonts w:hint="default"/>
        <w:lang w:val="hr-HR" w:eastAsia="en-US" w:bidi="ar-SA"/>
      </w:rPr>
    </w:lvl>
    <w:lvl w:ilvl="3" w:tplc="FD264238">
      <w:numFmt w:val="bullet"/>
      <w:lvlText w:val="•"/>
      <w:lvlJc w:val="left"/>
      <w:pPr>
        <w:ind w:left="3127" w:hanging="360"/>
      </w:pPr>
      <w:rPr>
        <w:rFonts w:hint="default"/>
        <w:lang w:val="hr-HR" w:eastAsia="en-US" w:bidi="ar-SA"/>
      </w:rPr>
    </w:lvl>
    <w:lvl w:ilvl="4" w:tplc="C4D0FA7C">
      <w:numFmt w:val="bullet"/>
      <w:lvlText w:val="•"/>
      <w:lvlJc w:val="left"/>
      <w:pPr>
        <w:ind w:left="4010" w:hanging="360"/>
      </w:pPr>
      <w:rPr>
        <w:rFonts w:hint="default"/>
        <w:lang w:val="hr-HR" w:eastAsia="en-US" w:bidi="ar-SA"/>
      </w:rPr>
    </w:lvl>
    <w:lvl w:ilvl="5" w:tplc="F9CCBE66">
      <w:numFmt w:val="bullet"/>
      <w:lvlText w:val="•"/>
      <w:lvlJc w:val="left"/>
      <w:pPr>
        <w:ind w:left="4893" w:hanging="360"/>
      </w:pPr>
      <w:rPr>
        <w:rFonts w:hint="default"/>
        <w:lang w:val="hr-HR" w:eastAsia="en-US" w:bidi="ar-SA"/>
      </w:rPr>
    </w:lvl>
    <w:lvl w:ilvl="6" w:tplc="EEE6B764">
      <w:numFmt w:val="bullet"/>
      <w:lvlText w:val="•"/>
      <w:lvlJc w:val="left"/>
      <w:pPr>
        <w:ind w:left="5775" w:hanging="360"/>
      </w:pPr>
      <w:rPr>
        <w:rFonts w:hint="default"/>
        <w:lang w:val="hr-HR" w:eastAsia="en-US" w:bidi="ar-SA"/>
      </w:rPr>
    </w:lvl>
    <w:lvl w:ilvl="7" w:tplc="08F0571A">
      <w:numFmt w:val="bullet"/>
      <w:lvlText w:val="•"/>
      <w:lvlJc w:val="left"/>
      <w:pPr>
        <w:ind w:left="6658" w:hanging="360"/>
      </w:pPr>
      <w:rPr>
        <w:rFonts w:hint="default"/>
        <w:lang w:val="hr-HR" w:eastAsia="en-US" w:bidi="ar-SA"/>
      </w:rPr>
    </w:lvl>
    <w:lvl w:ilvl="8" w:tplc="E0ACD016">
      <w:numFmt w:val="bullet"/>
      <w:lvlText w:val="•"/>
      <w:lvlJc w:val="left"/>
      <w:pPr>
        <w:ind w:left="7541" w:hanging="360"/>
      </w:pPr>
      <w:rPr>
        <w:rFonts w:hint="default"/>
        <w:lang w:val="hr-HR" w:eastAsia="en-US" w:bidi="ar-SA"/>
      </w:rPr>
    </w:lvl>
  </w:abstractNum>
  <w:abstractNum w:abstractNumId="25" w15:restartNumberingAfterBreak="0">
    <w:nsid w:val="2C9875B2"/>
    <w:multiLevelType w:val="hybridMultilevel"/>
    <w:tmpl w:val="12C43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FE683C"/>
    <w:multiLevelType w:val="hybridMultilevel"/>
    <w:tmpl w:val="39C6A91C"/>
    <w:lvl w:ilvl="0" w:tplc="12F00184">
      <w:start w:val="1"/>
      <w:numFmt w:val="lowerLetter"/>
      <w:lvlText w:val="(%1)"/>
      <w:lvlJc w:val="left"/>
      <w:pPr>
        <w:ind w:left="116" w:hanging="394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DAE3990">
      <w:numFmt w:val="bullet"/>
      <w:lvlText w:val="•"/>
      <w:lvlJc w:val="left"/>
      <w:pPr>
        <w:ind w:left="1038" w:hanging="394"/>
      </w:pPr>
      <w:rPr>
        <w:rFonts w:hint="default"/>
        <w:lang w:val="hr-HR" w:eastAsia="en-US" w:bidi="ar-SA"/>
      </w:rPr>
    </w:lvl>
    <w:lvl w:ilvl="2" w:tplc="AF8879DE">
      <w:numFmt w:val="bullet"/>
      <w:lvlText w:val="•"/>
      <w:lvlJc w:val="left"/>
      <w:pPr>
        <w:ind w:left="1957" w:hanging="394"/>
      </w:pPr>
      <w:rPr>
        <w:rFonts w:hint="default"/>
        <w:lang w:val="hr-HR" w:eastAsia="en-US" w:bidi="ar-SA"/>
      </w:rPr>
    </w:lvl>
    <w:lvl w:ilvl="3" w:tplc="ACEC6266">
      <w:numFmt w:val="bullet"/>
      <w:lvlText w:val="•"/>
      <w:lvlJc w:val="left"/>
      <w:pPr>
        <w:ind w:left="2875" w:hanging="394"/>
      </w:pPr>
      <w:rPr>
        <w:rFonts w:hint="default"/>
        <w:lang w:val="hr-HR" w:eastAsia="en-US" w:bidi="ar-SA"/>
      </w:rPr>
    </w:lvl>
    <w:lvl w:ilvl="4" w:tplc="7FBCE446">
      <w:numFmt w:val="bullet"/>
      <w:lvlText w:val="•"/>
      <w:lvlJc w:val="left"/>
      <w:pPr>
        <w:ind w:left="3794" w:hanging="394"/>
      </w:pPr>
      <w:rPr>
        <w:rFonts w:hint="default"/>
        <w:lang w:val="hr-HR" w:eastAsia="en-US" w:bidi="ar-SA"/>
      </w:rPr>
    </w:lvl>
    <w:lvl w:ilvl="5" w:tplc="D6EE0554">
      <w:numFmt w:val="bullet"/>
      <w:lvlText w:val="•"/>
      <w:lvlJc w:val="left"/>
      <w:pPr>
        <w:ind w:left="4713" w:hanging="394"/>
      </w:pPr>
      <w:rPr>
        <w:rFonts w:hint="default"/>
        <w:lang w:val="hr-HR" w:eastAsia="en-US" w:bidi="ar-SA"/>
      </w:rPr>
    </w:lvl>
    <w:lvl w:ilvl="6" w:tplc="CE6C9CFA">
      <w:numFmt w:val="bullet"/>
      <w:lvlText w:val="•"/>
      <w:lvlJc w:val="left"/>
      <w:pPr>
        <w:ind w:left="5631" w:hanging="394"/>
      </w:pPr>
      <w:rPr>
        <w:rFonts w:hint="default"/>
        <w:lang w:val="hr-HR" w:eastAsia="en-US" w:bidi="ar-SA"/>
      </w:rPr>
    </w:lvl>
    <w:lvl w:ilvl="7" w:tplc="AF1E8CFA">
      <w:numFmt w:val="bullet"/>
      <w:lvlText w:val="•"/>
      <w:lvlJc w:val="left"/>
      <w:pPr>
        <w:ind w:left="6550" w:hanging="394"/>
      </w:pPr>
      <w:rPr>
        <w:rFonts w:hint="default"/>
        <w:lang w:val="hr-HR" w:eastAsia="en-US" w:bidi="ar-SA"/>
      </w:rPr>
    </w:lvl>
    <w:lvl w:ilvl="8" w:tplc="FE4678E6">
      <w:numFmt w:val="bullet"/>
      <w:lvlText w:val="•"/>
      <w:lvlJc w:val="left"/>
      <w:pPr>
        <w:ind w:left="7469" w:hanging="394"/>
      </w:pPr>
      <w:rPr>
        <w:rFonts w:hint="default"/>
        <w:lang w:val="hr-HR" w:eastAsia="en-US" w:bidi="ar-SA"/>
      </w:rPr>
    </w:lvl>
  </w:abstractNum>
  <w:abstractNum w:abstractNumId="27" w15:restartNumberingAfterBreak="0">
    <w:nsid w:val="3D907576"/>
    <w:multiLevelType w:val="multilevel"/>
    <w:tmpl w:val="9948C916"/>
    <w:lvl w:ilvl="0">
      <w:start w:val="3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28" w15:restartNumberingAfterBreak="0">
    <w:nsid w:val="47764A07"/>
    <w:multiLevelType w:val="hybridMultilevel"/>
    <w:tmpl w:val="5D305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6017F4"/>
    <w:multiLevelType w:val="hybridMultilevel"/>
    <w:tmpl w:val="413AC6F8"/>
    <w:lvl w:ilvl="0" w:tplc="93A476EC">
      <w:start w:val="1"/>
      <w:numFmt w:val="lowerLetter"/>
      <w:lvlText w:val="(%1)"/>
      <w:lvlJc w:val="left"/>
      <w:pPr>
        <w:ind w:left="441" w:hanging="325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B7AA9D66">
      <w:numFmt w:val="bullet"/>
      <w:lvlText w:val="•"/>
      <w:lvlJc w:val="left"/>
      <w:pPr>
        <w:ind w:left="1326" w:hanging="325"/>
      </w:pPr>
      <w:rPr>
        <w:rFonts w:hint="default"/>
        <w:lang w:val="hr-HR" w:eastAsia="en-US" w:bidi="ar-SA"/>
      </w:rPr>
    </w:lvl>
    <w:lvl w:ilvl="2" w:tplc="DBC6E720">
      <w:numFmt w:val="bullet"/>
      <w:lvlText w:val="•"/>
      <w:lvlJc w:val="left"/>
      <w:pPr>
        <w:ind w:left="2213" w:hanging="325"/>
      </w:pPr>
      <w:rPr>
        <w:rFonts w:hint="default"/>
        <w:lang w:val="hr-HR" w:eastAsia="en-US" w:bidi="ar-SA"/>
      </w:rPr>
    </w:lvl>
    <w:lvl w:ilvl="3" w:tplc="56789348">
      <w:numFmt w:val="bullet"/>
      <w:lvlText w:val="•"/>
      <w:lvlJc w:val="left"/>
      <w:pPr>
        <w:ind w:left="3099" w:hanging="325"/>
      </w:pPr>
      <w:rPr>
        <w:rFonts w:hint="default"/>
        <w:lang w:val="hr-HR" w:eastAsia="en-US" w:bidi="ar-SA"/>
      </w:rPr>
    </w:lvl>
    <w:lvl w:ilvl="4" w:tplc="B15C9C16">
      <w:numFmt w:val="bullet"/>
      <w:lvlText w:val="•"/>
      <w:lvlJc w:val="left"/>
      <w:pPr>
        <w:ind w:left="3986" w:hanging="325"/>
      </w:pPr>
      <w:rPr>
        <w:rFonts w:hint="default"/>
        <w:lang w:val="hr-HR" w:eastAsia="en-US" w:bidi="ar-SA"/>
      </w:rPr>
    </w:lvl>
    <w:lvl w:ilvl="5" w:tplc="982441B8">
      <w:numFmt w:val="bullet"/>
      <w:lvlText w:val="•"/>
      <w:lvlJc w:val="left"/>
      <w:pPr>
        <w:ind w:left="4873" w:hanging="325"/>
      </w:pPr>
      <w:rPr>
        <w:rFonts w:hint="default"/>
        <w:lang w:val="hr-HR" w:eastAsia="en-US" w:bidi="ar-SA"/>
      </w:rPr>
    </w:lvl>
    <w:lvl w:ilvl="6" w:tplc="A670C406">
      <w:numFmt w:val="bullet"/>
      <w:lvlText w:val="•"/>
      <w:lvlJc w:val="left"/>
      <w:pPr>
        <w:ind w:left="5759" w:hanging="325"/>
      </w:pPr>
      <w:rPr>
        <w:rFonts w:hint="default"/>
        <w:lang w:val="hr-HR" w:eastAsia="en-US" w:bidi="ar-SA"/>
      </w:rPr>
    </w:lvl>
    <w:lvl w:ilvl="7" w:tplc="9A40108A">
      <w:numFmt w:val="bullet"/>
      <w:lvlText w:val="•"/>
      <w:lvlJc w:val="left"/>
      <w:pPr>
        <w:ind w:left="6646" w:hanging="325"/>
      </w:pPr>
      <w:rPr>
        <w:rFonts w:hint="default"/>
        <w:lang w:val="hr-HR" w:eastAsia="en-US" w:bidi="ar-SA"/>
      </w:rPr>
    </w:lvl>
    <w:lvl w:ilvl="8" w:tplc="FC2CC968">
      <w:numFmt w:val="bullet"/>
      <w:lvlText w:val="•"/>
      <w:lvlJc w:val="left"/>
      <w:pPr>
        <w:ind w:left="7533" w:hanging="325"/>
      </w:pPr>
      <w:rPr>
        <w:rFonts w:hint="default"/>
        <w:lang w:val="hr-HR" w:eastAsia="en-US" w:bidi="ar-SA"/>
      </w:rPr>
    </w:lvl>
  </w:abstractNum>
  <w:abstractNum w:abstractNumId="30" w15:restartNumberingAfterBreak="0">
    <w:nsid w:val="4BAC535B"/>
    <w:multiLevelType w:val="multilevel"/>
    <w:tmpl w:val="A48280C4"/>
    <w:name w:val="WW8Num11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isLgl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31" w15:restartNumberingAfterBreak="0">
    <w:nsid w:val="4D1D0A51"/>
    <w:multiLevelType w:val="hybridMultilevel"/>
    <w:tmpl w:val="0374DA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682A71"/>
    <w:multiLevelType w:val="hybridMultilevel"/>
    <w:tmpl w:val="B464F9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D60A33"/>
    <w:multiLevelType w:val="hybridMultilevel"/>
    <w:tmpl w:val="14600F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997D56"/>
    <w:multiLevelType w:val="hybridMultilevel"/>
    <w:tmpl w:val="3DC622B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F51FAE"/>
    <w:multiLevelType w:val="hybridMultilevel"/>
    <w:tmpl w:val="1EB43494"/>
    <w:lvl w:ilvl="0" w:tplc="9E326ACA">
      <w:start w:val="1"/>
      <w:numFmt w:val="bullet"/>
      <w:lvlText w:val="-"/>
      <w:lvlJc w:val="left"/>
      <w:pPr>
        <w:ind w:left="18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6" w15:restartNumberingAfterBreak="0">
    <w:nsid w:val="5FE40090"/>
    <w:multiLevelType w:val="hybridMultilevel"/>
    <w:tmpl w:val="8BA6E51C"/>
    <w:lvl w:ilvl="0" w:tplc="6E6CB6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23245E"/>
    <w:multiLevelType w:val="multilevel"/>
    <w:tmpl w:val="A58EC860"/>
    <w:lvl w:ilvl="0">
      <w:start w:val="2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38" w15:restartNumberingAfterBreak="0">
    <w:nsid w:val="64C068DA"/>
    <w:multiLevelType w:val="hybridMultilevel"/>
    <w:tmpl w:val="B91E564A"/>
    <w:lvl w:ilvl="0" w:tplc="6FEEA078">
      <w:start w:val="4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402C0A"/>
    <w:multiLevelType w:val="hybridMultilevel"/>
    <w:tmpl w:val="A48E4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8663AD"/>
    <w:multiLevelType w:val="hybridMultilevel"/>
    <w:tmpl w:val="5A362BD8"/>
    <w:name w:val="WW8Num112"/>
    <w:lvl w:ilvl="0" w:tplc="0006434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1A8E238A" w:tentative="1">
      <w:start w:val="1"/>
      <w:numFmt w:val="lowerLetter"/>
      <w:lvlText w:val="%2."/>
      <w:lvlJc w:val="left"/>
      <w:pPr>
        <w:ind w:left="1440" w:hanging="360"/>
      </w:pPr>
    </w:lvl>
    <w:lvl w:ilvl="2" w:tplc="DA187A0E" w:tentative="1">
      <w:start w:val="1"/>
      <w:numFmt w:val="lowerRoman"/>
      <w:lvlText w:val="%3."/>
      <w:lvlJc w:val="right"/>
      <w:pPr>
        <w:ind w:left="2160" w:hanging="180"/>
      </w:pPr>
    </w:lvl>
    <w:lvl w:ilvl="3" w:tplc="D804B690" w:tentative="1">
      <w:start w:val="1"/>
      <w:numFmt w:val="decimal"/>
      <w:lvlText w:val="%4."/>
      <w:lvlJc w:val="left"/>
      <w:pPr>
        <w:ind w:left="2880" w:hanging="360"/>
      </w:pPr>
    </w:lvl>
    <w:lvl w:ilvl="4" w:tplc="2820CDC8" w:tentative="1">
      <w:start w:val="1"/>
      <w:numFmt w:val="lowerLetter"/>
      <w:lvlText w:val="%5."/>
      <w:lvlJc w:val="left"/>
      <w:pPr>
        <w:ind w:left="3600" w:hanging="360"/>
      </w:pPr>
    </w:lvl>
    <w:lvl w:ilvl="5" w:tplc="FB604B48" w:tentative="1">
      <w:start w:val="1"/>
      <w:numFmt w:val="lowerRoman"/>
      <w:lvlText w:val="%6."/>
      <w:lvlJc w:val="right"/>
      <w:pPr>
        <w:ind w:left="4320" w:hanging="180"/>
      </w:pPr>
    </w:lvl>
    <w:lvl w:ilvl="6" w:tplc="6BD8A7DA" w:tentative="1">
      <w:start w:val="1"/>
      <w:numFmt w:val="decimal"/>
      <w:lvlText w:val="%7."/>
      <w:lvlJc w:val="left"/>
      <w:pPr>
        <w:ind w:left="5040" w:hanging="360"/>
      </w:pPr>
    </w:lvl>
    <w:lvl w:ilvl="7" w:tplc="E6ECAEDE" w:tentative="1">
      <w:start w:val="1"/>
      <w:numFmt w:val="lowerLetter"/>
      <w:lvlText w:val="%8."/>
      <w:lvlJc w:val="left"/>
      <w:pPr>
        <w:ind w:left="5760" w:hanging="360"/>
      </w:pPr>
    </w:lvl>
    <w:lvl w:ilvl="8" w:tplc="2EEA22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C50FBA"/>
    <w:multiLevelType w:val="hybridMultilevel"/>
    <w:tmpl w:val="39B0A66A"/>
    <w:lvl w:ilvl="0" w:tplc="74D8F4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727988">
    <w:abstractNumId w:val="4"/>
  </w:num>
  <w:num w:numId="2" w16cid:durableId="2014869496">
    <w:abstractNumId w:val="15"/>
  </w:num>
  <w:num w:numId="3" w16cid:durableId="1596211362">
    <w:abstractNumId w:val="35"/>
  </w:num>
  <w:num w:numId="4" w16cid:durableId="568032730">
    <w:abstractNumId w:val="26"/>
  </w:num>
  <w:num w:numId="5" w16cid:durableId="1992903018">
    <w:abstractNumId w:val="27"/>
  </w:num>
  <w:num w:numId="6" w16cid:durableId="1414859075">
    <w:abstractNumId w:val="24"/>
  </w:num>
  <w:num w:numId="7" w16cid:durableId="283853517">
    <w:abstractNumId w:val="29"/>
  </w:num>
  <w:num w:numId="8" w16cid:durableId="1313100899">
    <w:abstractNumId w:val="14"/>
  </w:num>
  <w:num w:numId="9" w16cid:durableId="1242104888">
    <w:abstractNumId w:val="13"/>
  </w:num>
  <w:num w:numId="10" w16cid:durableId="523977704">
    <w:abstractNumId w:val="37"/>
  </w:num>
  <w:num w:numId="11" w16cid:durableId="1007100424">
    <w:abstractNumId w:val="41"/>
  </w:num>
  <w:num w:numId="12" w16cid:durableId="926503906">
    <w:abstractNumId w:val="34"/>
  </w:num>
  <w:num w:numId="13" w16cid:durableId="1151677991">
    <w:abstractNumId w:val="31"/>
  </w:num>
  <w:num w:numId="14" w16cid:durableId="932200121">
    <w:abstractNumId w:val="38"/>
  </w:num>
  <w:num w:numId="15" w16cid:durableId="1045250329">
    <w:abstractNumId w:val="22"/>
  </w:num>
  <w:num w:numId="16" w16cid:durableId="1302611100">
    <w:abstractNumId w:val="33"/>
  </w:num>
  <w:num w:numId="17" w16cid:durableId="1727530673">
    <w:abstractNumId w:val="32"/>
  </w:num>
  <w:num w:numId="18" w16cid:durableId="1869022994">
    <w:abstractNumId w:val="21"/>
  </w:num>
  <w:num w:numId="19" w16cid:durableId="301424945">
    <w:abstractNumId w:val="18"/>
  </w:num>
  <w:num w:numId="20" w16cid:durableId="9138664">
    <w:abstractNumId w:val="19"/>
  </w:num>
  <w:num w:numId="21" w16cid:durableId="1736704500">
    <w:abstractNumId w:val="25"/>
  </w:num>
  <w:num w:numId="22" w16cid:durableId="424227318">
    <w:abstractNumId w:val="39"/>
  </w:num>
  <w:num w:numId="23" w16cid:durableId="834304372">
    <w:abstractNumId w:val="16"/>
  </w:num>
  <w:num w:numId="24" w16cid:durableId="367416016">
    <w:abstractNumId w:val="23"/>
  </w:num>
  <w:num w:numId="25" w16cid:durableId="913899778">
    <w:abstractNumId w:val="28"/>
  </w:num>
  <w:num w:numId="26" w16cid:durableId="874512547">
    <w:abstractNumId w:val="20"/>
  </w:num>
  <w:num w:numId="27" w16cid:durableId="1604460231">
    <w:abstractNumId w:val="36"/>
  </w:num>
  <w:num w:numId="28" w16cid:durableId="372384566">
    <w:abstractNumId w:val="1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0EDA"/>
    <w:rsid w:val="0000129F"/>
    <w:rsid w:val="000016D4"/>
    <w:rsid w:val="0000175B"/>
    <w:rsid w:val="00001A0E"/>
    <w:rsid w:val="000023B6"/>
    <w:rsid w:val="0000479E"/>
    <w:rsid w:val="00005353"/>
    <w:rsid w:val="00012DB0"/>
    <w:rsid w:val="000134B2"/>
    <w:rsid w:val="000134CF"/>
    <w:rsid w:val="0001537E"/>
    <w:rsid w:val="00015A24"/>
    <w:rsid w:val="0001668A"/>
    <w:rsid w:val="00017AE2"/>
    <w:rsid w:val="00026457"/>
    <w:rsid w:val="0003711B"/>
    <w:rsid w:val="0003721C"/>
    <w:rsid w:val="00037F12"/>
    <w:rsid w:val="000411B3"/>
    <w:rsid w:val="00043A9E"/>
    <w:rsid w:val="000548CD"/>
    <w:rsid w:val="0005509F"/>
    <w:rsid w:val="0006060C"/>
    <w:rsid w:val="00063648"/>
    <w:rsid w:val="00066DDE"/>
    <w:rsid w:val="000727D4"/>
    <w:rsid w:val="00073AFA"/>
    <w:rsid w:val="000759CE"/>
    <w:rsid w:val="00076D5B"/>
    <w:rsid w:val="0007746E"/>
    <w:rsid w:val="0008180B"/>
    <w:rsid w:val="000825C1"/>
    <w:rsid w:val="00090A76"/>
    <w:rsid w:val="00097E83"/>
    <w:rsid w:val="000A4451"/>
    <w:rsid w:val="000A555B"/>
    <w:rsid w:val="000B2547"/>
    <w:rsid w:val="000B7042"/>
    <w:rsid w:val="000C13BE"/>
    <w:rsid w:val="000C463E"/>
    <w:rsid w:val="000D4E14"/>
    <w:rsid w:val="000E3552"/>
    <w:rsid w:val="000E3B81"/>
    <w:rsid w:val="000F124C"/>
    <w:rsid w:val="000F629A"/>
    <w:rsid w:val="001018B1"/>
    <w:rsid w:val="00107260"/>
    <w:rsid w:val="001125E4"/>
    <w:rsid w:val="00115B6F"/>
    <w:rsid w:val="00117BDB"/>
    <w:rsid w:val="0012052A"/>
    <w:rsid w:val="00121DC5"/>
    <w:rsid w:val="0012395E"/>
    <w:rsid w:val="00130F8F"/>
    <w:rsid w:val="00132339"/>
    <w:rsid w:val="0013450E"/>
    <w:rsid w:val="001409A5"/>
    <w:rsid w:val="0014526A"/>
    <w:rsid w:val="001453EF"/>
    <w:rsid w:val="00145ED7"/>
    <w:rsid w:val="0014735C"/>
    <w:rsid w:val="001509C5"/>
    <w:rsid w:val="0015178F"/>
    <w:rsid w:val="00154799"/>
    <w:rsid w:val="001618E2"/>
    <w:rsid w:val="001620BF"/>
    <w:rsid w:val="00162C3B"/>
    <w:rsid w:val="00164DA6"/>
    <w:rsid w:val="00172A65"/>
    <w:rsid w:val="00174353"/>
    <w:rsid w:val="00175FA3"/>
    <w:rsid w:val="001778AB"/>
    <w:rsid w:val="0018377B"/>
    <w:rsid w:val="0018535F"/>
    <w:rsid w:val="00187E66"/>
    <w:rsid w:val="0019174E"/>
    <w:rsid w:val="001924D8"/>
    <w:rsid w:val="00193819"/>
    <w:rsid w:val="001964A1"/>
    <w:rsid w:val="001A0B88"/>
    <w:rsid w:val="001A1191"/>
    <w:rsid w:val="001A13CC"/>
    <w:rsid w:val="001A1A3E"/>
    <w:rsid w:val="001A22B0"/>
    <w:rsid w:val="001A2648"/>
    <w:rsid w:val="001A35BC"/>
    <w:rsid w:val="001A58CA"/>
    <w:rsid w:val="001B6BF8"/>
    <w:rsid w:val="001D1379"/>
    <w:rsid w:val="001D3BEA"/>
    <w:rsid w:val="001D612C"/>
    <w:rsid w:val="001D77A3"/>
    <w:rsid w:val="001E0C15"/>
    <w:rsid w:val="001E11DF"/>
    <w:rsid w:val="001E2168"/>
    <w:rsid w:val="001E2FA4"/>
    <w:rsid w:val="001E4DEF"/>
    <w:rsid w:val="001F223B"/>
    <w:rsid w:val="001F3CE4"/>
    <w:rsid w:val="001F7598"/>
    <w:rsid w:val="002011A3"/>
    <w:rsid w:val="0020141E"/>
    <w:rsid w:val="00204761"/>
    <w:rsid w:val="00206158"/>
    <w:rsid w:val="00207991"/>
    <w:rsid w:val="00214E28"/>
    <w:rsid w:val="00220F8B"/>
    <w:rsid w:val="00222630"/>
    <w:rsid w:val="00223801"/>
    <w:rsid w:val="00223D22"/>
    <w:rsid w:val="00223DEE"/>
    <w:rsid w:val="00230E70"/>
    <w:rsid w:val="00230F2E"/>
    <w:rsid w:val="002312D5"/>
    <w:rsid w:val="002312FC"/>
    <w:rsid w:val="00232D8F"/>
    <w:rsid w:val="00233CAE"/>
    <w:rsid w:val="002342D9"/>
    <w:rsid w:val="00234B17"/>
    <w:rsid w:val="0023608E"/>
    <w:rsid w:val="002452AD"/>
    <w:rsid w:val="00247818"/>
    <w:rsid w:val="0025578E"/>
    <w:rsid w:val="002665BB"/>
    <w:rsid w:val="0026710A"/>
    <w:rsid w:val="00272A63"/>
    <w:rsid w:val="00273602"/>
    <w:rsid w:val="00275778"/>
    <w:rsid w:val="00284850"/>
    <w:rsid w:val="00285802"/>
    <w:rsid w:val="00285F26"/>
    <w:rsid w:val="00286260"/>
    <w:rsid w:val="00286DAD"/>
    <w:rsid w:val="0028744D"/>
    <w:rsid w:val="00291A44"/>
    <w:rsid w:val="00296D46"/>
    <w:rsid w:val="00297C04"/>
    <w:rsid w:val="002A2097"/>
    <w:rsid w:val="002A5536"/>
    <w:rsid w:val="002A593A"/>
    <w:rsid w:val="002B04C1"/>
    <w:rsid w:val="002B3A86"/>
    <w:rsid w:val="002B3CE7"/>
    <w:rsid w:val="002B411B"/>
    <w:rsid w:val="002B4187"/>
    <w:rsid w:val="002C2EF7"/>
    <w:rsid w:val="002D2BF8"/>
    <w:rsid w:val="002D503D"/>
    <w:rsid w:val="002D52DC"/>
    <w:rsid w:val="002D56DC"/>
    <w:rsid w:val="002E221B"/>
    <w:rsid w:val="002E66A6"/>
    <w:rsid w:val="002E7146"/>
    <w:rsid w:val="002E7708"/>
    <w:rsid w:val="002F15D9"/>
    <w:rsid w:val="002F2301"/>
    <w:rsid w:val="003021C8"/>
    <w:rsid w:val="0030229F"/>
    <w:rsid w:val="003064F9"/>
    <w:rsid w:val="00307A2D"/>
    <w:rsid w:val="003136F4"/>
    <w:rsid w:val="003148BE"/>
    <w:rsid w:val="003206BA"/>
    <w:rsid w:val="00320D74"/>
    <w:rsid w:val="00321154"/>
    <w:rsid w:val="00323E71"/>
    <w:rsid w:val="00324251"/>
    <w:rsid w:val="003242D2"/>
    <w:rsid w:val="00326819"/>
    <w:rsid w:val="003274F9"/>
    <w:rsid w:val="00331E78"/>
    <w:rsid w:val="00334E20"/>
    <w:rsid w:val="00336254"/>
    <w:rsid w:val="00337765"/>
    <w:rsid w:val="00341738"/>
    <w:rsid w:val="00342C1B"/>
    <w:rsid w:val="00344C67"/>
    <w:rsid w:val="003458BD"/>
    <w:rsid w:val="003458CC"/>
    <w:rsid w:val="00352941"/>
    <w:rsid w:val="00356174"/>
    <w:rsid w:val="0036142F"/>
    <w:rsid w:val="0036155F"/>
    <w:rsid w:val="003630AD"/>
    <w:rsid w:val="00363A54"/>
    <w:rsid w:val="003658E5"/>
    <w:rsid w:val="00367288"/>
    <w:rsid w:val="00367765"/>
    <w:rsid w:val="00367D97"/>
    <w:rsid w:val="003711DB"/>
    <w:rsid w:val="00373125"/>
    <w:rsid w:val="00374CAD"/>
    <w:rsid w:val="003763E6"/>
    <w:rsid w:val="003803EF"/>
    <w:rsid w:val="00382306"/>
    <w:rsid w:val="00382C59"/>
    <w:rsid w:val="003834B0"/>
    <w:rsid w:val="0039105A"/>
    <w:rsid w:val="00391A77"/>
    <w:rsid w:val="00391C15"/>
    <w:rsid w:val="0039210E"/>
    <w:rsid w:val="003962B8"/>
    <w:rsid w:val="003A38FE"/>
    <w:rsid w:val="003B01BB"/>
    <w:rsid w:val="003B0EDA"/>
    <w:rsid w:val="003B4877"/>
    <w:rsid w:val="003C1053"/>
    <w:rsid w:val="003C4568"/>
    <w:rsid w:val="003C6D48"/>
    <w:rsid w:val="003D2316"/>
    <w:rsid w:val="003D4F2B"/>
    <w:rsid w:val="003D7871"/>
    <w:rsid w:val="003D7E78"/>
    <w:rsid w:val="003D7F34"/>
    <w:rsid w:val="003E1CC8"/>
    <w:rsid w:val="003E275A"/>
    <w:rsid w:val="003E33A9"/>
    <w:rsid w:val="003E3550"/>
    <w:rsid w:val="003E3D8D"/>
    <w:rsid w:val="003E6D28"/>
    <w:rsid w:val="003E6E84"/>
    <w:rsid w:val="003F375A"/>
    <w:rsid w:val="003F5910"/>
    <w:rsid w:val="00401080"/>
    <w:rsid w:val="004014A2"/>
    <w:rsid w:val="00404B3B"/>
    <w:rsid w:val="00406048"/>
    <w:rsid w:val="00410D7E"/>
    <w:rsid w:val="00410FFA"/>
    <w:rsid w:val="00421958"/>
    <w:rsid w:val="00433E1B"/>
    <w:rsid w:val="004367EC"/>
    <w:rsid w:val="00437905"/>
    <w:rsid w:val="00437C10"/>
    <w:rsid w:val="004403BE"/>
    <w:rsid w:val="00444084"/>
    <w:rsid w:val="004501BB"/>
    <w:rsid w:val="00451412"/>
    <w:rsid w:val="00452E7E"/>
    <w:rsid w:val="00454210"/>
    <w:rsid w:val="0046028D"/>
    <w:rsid w:val="004620CD"/>
    <w:rsid w:val="00462532"/>
    <w:rsid w:val="00462A6F"/>
    <w:rsid w:val="00471CFA"/>
    <w:rsid w:val="004759BE"/>
    <w:rsid w:val="00475EC0"/>
    <w:rsid w:val="00475F3F"/>
    <w:rsid w:val="004763B9"/>
    <w:rsid w:val="00482264"/>
    <w:rsid w:val="00486FE0"/>
    <w:rsid w:val="004875AE"/>
    <w:rsid w:val="004908FC"/>
    <w:rsid w:val="0049393B"/>
    <w:rsid w:val="00493FE9"/>
    <w:rsid w:val="004944CF"/>
    <w:rsid w:val="00494EA5"/>
    <w:rsid w:val="004974D2"/>
    <w:rsid w:val="004A11B0"/>
    <w:rsid w:val="004A2BDB"/>
    <w:rsid w:val="004A3264"/>
    <w:rsid w:val="004A3E5E"/>
    <w:rsid w:val="004A7AF0"/>
    <w:rsid w:val="004B15CF"/>
    <w:rsid w:val="004B2A6A"/>
    <w:rsid w:val="004B595B"/>
    <w:rsid w:val="004D3245"/>
    <w:rsid w:val="004D618C"/>
    <w:rsid w:val="004E0672"/>
    <w:rsid w:val="004E2887"/>
    <w:rsid w:val="004F2C5B"/>
    <w:rsid w:val="004F452C"/>
    <w:rsid w:val="004F77C2"/>
    <w:rsid w:val="00502BD7"/>
    <w:rsid w:val="00502E1C"/>
    <w:rsid w:val="00503328"/>
    <w:rsid w:val="0050639C"/>
    <w:rsid w:val="00506B9A"/>
    <w:rsid w:val="00507AAA"/>
    <w:rsid w:val="005104A9"/>
    <w:rsid w:val="005165E2"/>
    <w:rsid w:val="00516DFE"/>
    <w:rsid w:val="005204B9"/>
    <w:rsid w:val="0052082F"/>
    <w:rsid w:val="0052271C"/>
    <w:rsid w:val="00522BE1"/>
    <w:rsid w:val="00525CFD"/>
    <w:rsid w:val="00531D5C"/>
    <w:rsid w:val="0053324F"/>
    <w:rsid w:val="005358DA"/>
    <w:rsid w:val="005377F1"/>
    <w:rsid w:val="005500C6"/>
    <w:rsid w:val="0055035D"/>
    <w:rsid w:val="005556E9"/>
    <w:rsid w:val="005562AC"/>
    <w:rsid w:val="00563E33"/>
    <w:rsid w:val="0056575B"/>
    <w:rsid w:val="005665C4"/>
    <w:rsid w:val="0056671E"/>
    <w:rsid w:val="00566983"/>
    <w:rsid w:val="00566AFC"/>
    <w:rsid w:val="005720F2"/>
    <w:rsid w:val="00573D40"/>
    <w:rsid w:val="005748AB"/>
    <w:rsid w:val="005802E2"/>
    <w:rsid w:val="00581D47"/>
    <w:rsid w:val="00591378"/>
    <w:rsid w:val="005924EF"/>
    <w:rsid w:val="0059319D"/>
    <w:rsid w:val="00593818"/>
    <w:rsid w:val="00597CB9"/>
    <w:rsid w:val="005A30FA"/>
    <w:rsid w:val="005B4797"/>
    <w:rsid w:val="005B6F4B"/>
    <w:rsid w:val="005C00C3"/>
    <w:rsid w:val="005C08F3"/>
    <w:rsid w:val="005C5C5B"/>
    <w:rsid w:val="005D0467"/>
    <w:rsid w:val="005D14B0"/>
    <w:rsid w:val="005D2BE3"/>
    <w:rsid w:val="005D355A"/>
    <w:rsid w:val="005D7752"/>
    <w:rsid w:val="005E3929"/>
    <w:rsid w:val="005E584D"/>
    <w:rsid w:val="005E5D18"/>
    <w:rsid w:val="005E706C"/>
    <w:rsid w:val="005F024A"/>
    <w:rsid w:val="005F1413"/>
    <w:rsid w:val="005F23FF"/>
    <w:rsid w:val="005F2FBA"/>
    <w:rsid w:val="005F4842"/>
    <w:rsid w:val="005F74D8"/>
    <w:rsid w:val="00605670"/>
    <w:rsid w:val="00605EAD"/>
    <w:rsid w:val="006248CE"/>
    <w:rsid w:val="00632B0B"/>
    <w:rsid w:val="00633ACE"/>
    <w:rsid w:val="0063457A"/>
    <w:rsid w:val="00640006"/>
    <w:rsid w:val="006434DF"/>
    <w:rsid w:val="00643640"/>
    <w:rsid w:val="0064524A"/>
    <w:rsid w:val="006454AA"/>
    <w:rsid w:val="006508C7"/>
    <w:rsid w:val="006667DA"/>
    <w:rsid w:val="006671BC"/>
    <w:rsid w:val="00670DC8"/>
    <w:rsid w:val="00672E00"/>
    <w:rsid w:val="0067747C"/>
    <w:rsid w:val="006803EA"/>
    <w:rsid w:val="00682D6D"/>
    <w:rsid w:val="00691DF8"/>
    <w:rsid w:val="006923D4"/>
    <w:rsid w:val="00694368"/>
    <w:rsid w:val="00695C80"/>
    <w:rsid w:val="00697F45"/>
    <w:rsid w:val="00697FBE"/>
    <w:rsid w:val="006A0B43"/>
    <w:rsid w:val="006A79F8"/>
    <w:rsid w:val="006B29F3"/>
    <w:rsid w:val="006B6A2B"/>
    <w:rsid w:val="006C27FC"/>
    <w:rsid w:val="006C4A9A"/>
    <w:rsid w:val="006C58CA"/>
    <w:rsid w:val="006D067A"/>
    <w:rsid w:val="006D1F40"/>
    <w:rsid w:val="006D2560"/>
    <w:rsid w:val="006E0797"/>
    <w:rsid w:val="006E1236"/>
    <w:rsid w:val="006E3359"/>
    <w:rsid w:val="006E548C"/>
    <w:rsid w:val="006E7439"/>
    <w:rsid w:val="006F04D6"/>
    <w:rsid w:val="006F05C9"/>
    <w:rsid w:val="006F31C1"/>
    <w:rsid w:val="006F3C82"/>
    <w:rsid w:val="006F5D81"/>
    <w:rsid w:val="006F77AA"/>
    <w:rsid w:val="00702AFE"/>
    <w:rsid w:val="00706E57"/>
    <w:rsid w:val="007075DB"/>
    <w:rsid w:val="00711503"/>
    <w:rsid w:val="007132E2"/>
    <w:rsid w:val="00714CF4"/>
    <w:rsid w:val="00714CFC"/>
    <w:rsid w:val="0071598F"/>
    <w:rsid w:val="007164D9"/>
    <w:rsid w:val="00717454"/>
    <w:rsid w:val="00717F6D"/>
    <w:rsid w:val="00720CD0"/>
    <w:rsid w:val="00721874"/>
    <w:rsid w:val="00724992"/>
    <w:rsid w:val="00734698"/>
    <w:rsid w:val="00744A11"/>
    <w:rsid w:val="0074519F"/>
    <w:rsid w:val="00751935"/>
    <w:rsid w:val="00752104"/>
    <w:rsid w:val="00755202"/>
    <w:rsid w:val="00755582"/>
    <w:rsid w:val="00757745"/>
    <w:rsid w:val="00761368"/>
    <w:rsid w:val="00762C74"/>
    <w:rsid w:val="00765FD9"/>
    <w:rsid w:val="0076647A"/>
    <w:rsid w:val="007667FF"/>
    <w:rsid w:val="00767877"/>
    <w:rsid w:val="00771B78"/>
    <w:rsid w:val="007750C4"/>
    <w:rsid w:val="00775997"/>
    <w:rsid w:val="00781025"/>
    <w:rsid w:val="00781C27"/>
    <w:rsid w:val="00781ECD"/>
    <w:rsid w:val="00783126"/>
    <w:rsid w:val="00785ECE"/>
    <w:rsid w:val="0079015C"/>
    <w:rsid w:val="00794009"/>
    <w:rsid w:val="007972B4"/>
    <w:rsid w:val="007A41DE"/>
    <w:rsid w:val="007A473C"/>
    <w:rsid w:val="007A62A5"/>
    <w:rsid w:val="007B0BA9"/>
    <w:rsid w:val="007B20A5"/>
    <w:rsid w:val="007B3FC7"/>
    <w:rsid w:val="007B79B6"/>
    <w:rsid w:val="007C0986"/>
    <w:rsid w:val="007C69F8"/>
    <w:rsid w:val="007D15FB"/>
    <w:rsid w:val="007D1AF1"/>
    <w:rsid w:val="007D2EE1"/>
    <w:rsid w:val="007D35EB"/>
    <w:rsid w:val="007D44D6"/>
    <w:rsid w:val="007D6E6C"/>
    <w:rsid w:val="007E0A4E"/>
    <w:rsid w:val="007E2066"/>
    <w:rsid w:val="007E20B9"/>
    <w:rsid w:val="007E34B6"/>
    <w:rsid w:val="007E43DB"/>
    <w:rsid w:val="007F251C"/>
    <w:rsid w:val="007F4195"/>
    <w:rsid w:val="007F78EA"/>
    <w:rsid w:val="008032EF"/>
    <w:rsid w:val="00803503"/>
    <w:rsid w:val="008037D4"/>
    <w:rsid w:val="0080419E"/>
    <w:rsid w:val="00807EBF"/>
    <w:rsid w:val="00815AB9"/>
    <w:rsid w:val="00815C33"/>
    <w:rsid w:val="00815F29"/>
    <w:rsid w:val="00817A7D"/>
    <w:rsid w:val="0082171B"/>
    <w:rsid w:val="0082350D"/>
    <w:rsid w:val="008305D3"/>
    <w:rsid w:val="008340E2"/>
    <w:rsid w:val="0084126D"/>
    <w:rsid w:val="00842368"/>
    <w:rsid w:val="00842508"/>
    <w:rsid w:val="00843305"/>
    <w:rsid w:val="008466F5"/>
    <w:rsid w:val="00846EB2"/>
    <w:rsid w:val="00847174"/>
    <w:rsid w:val="0085190D"/>
    <w:rsid w:val="00851C27"/>
    <w:rsid w:val="008527B1"/>
    <w:rsid w:val="00856D31"/>
    <w:rsid w:val="00861269"/>
    <w:rsid w:val="00863C6F"/>
    <w:rsid w:val="00866CD9"/>
    <w:rsid w:val="00867D8A"/>
    <w:rsid w:val="00882D4A"/>
    <w:rsid w:val="0088493D"/>
    <w:rsid w:val="008909DF"/>
    <w:rsid w:val="00893A87"/>
    <w:rsid w:val="00895AB2"/>
    <w:rsid w:val="00895BFD"/>
    <w:rsid w:val="0089670A"/>
    <w:rsid w:val="00897FB5"/>
    <w:rsid w:val="008A0270"/>
    <w:rsid w:val="008A336F"/>
    <w:rsid w:val="008A3D79"/>
    <w:rsid w:val="008A704D"/>
    <w:rsid w:val="008A7A17"/>
    <w:rsid w:val="008B43EB"/>
    <w:rsid w:val="008C3380"/>
    <w:rsid w:val="008C5426"/>
    <w:rsid w:val="008C6598"/>
    <w:rsid w:val="008D39AE"/>
    <w:rsid w:val="008D4B46"/>
    <w:rsid w:val="008D5B93"/>
    <w:rsid w:val="008D5D45"/>
    <w:rsid w:val="008E139D"/>
    <w:rsid w:val="008E33AD"/>
    <w:rsid w:val="008E361C"/>
    <w:rsid w:val="008E363C"/>
    <w:rsid w:val="008E3814"/>
    <w:rsid w:val="008E3CC0"/>
    <w:rsid w:val="008E4C51"/>
    <w:rsid w:val="008F10B9"/>
    <w:rsid w:val="008F1CB9"/>
    <w:rsid w:val="008F1D57"/>
    <w:rsid w:val="008F52B5"/>
    <w:rsid w:val="008F54E0"/>
    <w:rsid w:val="00900A59"/>
    <w:rsid w:val="00901485"/>
    <w:rsid w:val="00905D03"/>
    <w:rsid w:val="0091266A"/>
    <w:rsid w:val="0091272E"/>
    <w:rsid w:val="00915232"/>
    <w:rsid w:val="00917CF6"/>
    <w:rsid w:val="00920A6F"/>
    <w:rsid w:val="00925BCD"/>
    <w:rsid w:val="009278E6"/>
    <w:rsid w:val="0093134F"/>
    <w:rsid w:val="00933127"/>
    <w:rsid w:val="00933154"/>
    <w:rsid w:val="00935F54"/>
    <w:rsid w:val="009374A7"/>
    <w:rsid w:val="00940841"/>
    <w:rsid w:val="00940C16"/>
    <w:rsid w:val="00941CEA"/>
    <w:rsid w:val="00943551"/>
    <w:rsid w:val="00946DD9"/>
    <w:rsid w:val="00951764"/>
    <w:rsid w:val="00960A93"/>
    <w:rsid w:val="00961317"/>
    <w:rsid w:val="00977D94"/>
    <w:rsid w:val="009832FD"/>
    <w:rsid w:val="00983301"/>
    <w:rsid w:val="009872FD"/>
    <w:rsid w:val="0099127D"/>
    <w:rsid w:val="0099128D"/>
    <w:rsid w:val="009914DF"/>
    <w:rsid w:val="0099277B"/>
    <w:rsid w:val="00992E75"/>
    <w:rsid w:val="0099367D"/>
    <w:rsid w:val="009943C0"/>
    <w:rsid w:val="009A1125"/>
    <w:rsid w:val="009A1639"/>
    <w:rsid w:val="009A1EE8"/>
    <w:rsid w:val="009A3BD0"/>
    <w:rsid w:val="009A44F1"/>
    <w:rsid w:val="009A5436"/>
    <w:rsid w:val="009B226F"/>
    <w:rsid w:val="009B4245"/>
    <w:rsid w:val="009C0B4D"/>
    <w:rsid w:val="009C0E76"/>
    <w:rsid w:val="009C2DB9"/>
    <w:rsid w:val="009C5762"/>
    <w:rsid w:val="009C6A22"/>
    <w:rsid w:val="009D2332"/>
    <w:rsid w:val="009D6F2C"/>
    <w:rsid w:val="009D765A"/>
    <w:rsid w:val="009E23B8"/>
    <w:rsid w:val="009F0BA6"/>
    <w:rsid w:val="009F1BA1"/>
    <w:rsid w:val="009F7CB9"/>
    <w:rsid w:val="00A03ED8"/>
    <w:rsid w:val="00A0679D"/>
    <w:rsid w:val="00A12178"/>
    <w:rsid w:val="00A15CD1"/>
    <w:rsid w:val="00A178E2"/>
    <w:rsid w:val="00A20306"/>
    <w:rsid w:val="00A20882"/>
    <w:rsid w:val="00A20C75"/>
    <w:rsid w:val="00A22983"/>
    <w:rsid w:val="00A24C38"/>
    <w:rsid w:val="00A277F4"/>
    <w:rsid w:val="00A30424"/>
    <w:rsid w:val="00A316B0"/>
    <w:rsid w:val="00A35155"/>
    <w:rsid w:val="00A35209"/>
    <w:rsid w:val="00A35522"/>
    <w:rsid w:val="00A3605D"/>
    <w:rsid w:val="00A37012"/>
    <w:rsid w:val="00A40B09"/>
    <w:rsid w:val="00A40DB9"/>
    <w:rsid w:val="00A447A6"/>
    <w:rsid w:val="00A51D89"/>
    <w:rsid w:val="00A6006A"/>
    <w:rsid w:val="00A62DEF"/>
    <w:rsid w:val="00A62F9B"/>
    <w:rsid w:val="00A6557A"/>
    <w:rsid w:val="00A719B5"/>
    <w:rsid w:val="00A7373E"/>
    <w:rsid w:val="00A75468"/>
    <w:rsid w:val="00A75B9E"/>
    <w:rsid w:val="00A7606E"/>
    <w:rsid w:val="00A773BA"/>
    <w:rsid w:val="00A80279"/>
    <w:rsid w:val="00A82AD0"/>
    <w:rsid w:val="00A85E78"/>
    <w:rsid w:val="00A90734"/>
    <w:rsid w:val="00A916A0"/>
    <w:rsid w:val="00A92162"/>
    <w:rsid w:val="00A92241"/>
    <w:rsid w:val="00A961C3"/>
    <w:rsid w:val="00A97164"/>
    <w:rsid w:val="00AA10C8"/>
    <w:rsid w:val="00AA233E"/>
    <w:rsid w:val="00AA5A44"/>
    <w:rsid w:val="00AB4CCB"/>
    <w:rsid w:val="00AB503A"/>
    <w:rsid w:val="00AC0983"/>
    <w:rsid w:val="00AC2D1F"/>
    <w:rsid w:val="00AC3C24"/>
    <w:rsid w:val="00AD1D53"/>
    <w:rsid w:val="00AD5DD5"/>
    <w:rsid w:val="00AE1B92"/>
    <w:rsid w:val="00AE1D0A"/>
    <w:rsid w:val="00AE36AF"/>
    <w:rsid w:val="00AE397E"/>
    <w:rsid w:val="00AE45D5"/>
    <w:rsid w:val="00AF02D2"/>
    <w:rsid w:val="00AF2F76"/>
    <w:rsid w:val="00AF519E"/>
    <w:rsid w:val="00AF68AE"/>
    <w:rsid w:val="00AF6DB1"/>
    <w:rsid w:val="00B00521"/>
    <w:rsid w:val="00B03420"/>
    <w:rsid w:val="00B03512"/>
    <w:rsid w:val="00B05BE9"/>
    <w:rsid w:val="00B065ED"/>
    <w:rsid w:val="00B1223A"/>
    <w:rsid w:val="00B12C85"/>
    <w:rsid w:val="00B150C1"/>
    <w:rsid w:val="00B234B1"/>
    <w:rsid w:val="00B31E48"/>
    <w:rsid w:val="00B3707A"/>
    <w:rsid w:val="00B41E3D"/>
    <w:rsid w:val="00B423B1"/>
    <w:rsid w:val="00B42663"/>
    <w:rsid w:val="00B42DD3"/>
    <w:rsid w:val="00B45372"/>
    <w:rsid w:val="00B475C9"/>
    <w:rsid w:val="00B477AD"/>
    <w:rsid w:val="00B47972"/>
    <w:rsid w:val="00B56088"/>
    <w:rsid w:val="00B61831"/>
    <w:rsid w:val="00B62D6C"/>
    <w:rsid w:val="00B64DB0"/>
    <w:rsid w:val="00B70049"/>
    <w:rsid w:val="00B72DAB"/>
    <w:rsid w:val="00B73D7D"/>
    <w:rsid w:val="00B842D0"/>
    <w:rsid w:val="00B85F9F"/>
    <w:rsid w:val="00B86DC7"/>
    <w:rsid w:val="00B966F1"/>
    <w:rsid w:val="00BA15D6"/>
    <w:rsid w:val="00BA1731"/>
    <w:rsid w:val="00BB0D0A"/>
    <w:rsid w:val="00BB463D"/>
    <w:rsid w:val="00BB5331"/>
    <w:rsid w:val="00BB6DCF"/>
    <w:rsid w:val="00BC0329"/>
    <w:rsid w:val="00BC2A4E"/>
    <w:rsid w:val="00BC3073"/>
    <w:rsid w:val="00BC327A"/>
    <w:rsid w:val="00BC35C4"/>
    <w:rsid w:val="00BC4E11"/>
    <w:rsid w:val="00BC4F57"/>
    <w:rsid w:val="00BC6395"/>
    <w:rsid w:val="00BC6D30"/>
    <w:rsid w:val="00BC78E9"/>
    <w:rsid w:val="00BD3363"/>
    <w:rsid w:val="00BE2321"/>
    <w:rsid w:val="00BF00D8"/>
    <w:rsid w:val="00BF111F"/>
    <w:rsid w:val="00BF36B3"/>
    <w:rsid w:val="00BF3C51"/>
    <w:rsid w:val="00C10023"/>
    <w:rsid w:val="00C24E37"/>
    <w:rsid w:val="00C33BCC"/>
    <w:rsid w:val="00C36FF2"/>
    <w:rsid w:val="00C4404A"/>
    <w:rsid w:val="00C44125"/>
    <w:rsid w:val="00C441F5"/>
    <w:rsid w:val="00C44C41"/>
    <w:rsid w:val="00C44CDF"/>
    <w:rsid w:val="00C4505E"/>
    <w:rsid w:val="00C51D20"/>
    <w:rsid w:val="00C51E74"/>
    <w:rsid w:val="00C60461"/>
    <w:rsid w:val="00C66B4F"/>
    <w:rsid w:val="00C67B64"/>
    <w:rsid w:val="00C71F0F"/>
    <w:rsid w:val="00C721BA"/>
    <w:rsid w:val="00C756CC"/>
    <w:rsid w:val="00C76FF3"/>
    <w:rsid w:val="00C81053"/>
    <w:rsid w:val="00C82635"/>
    <w:rsid w:val="00C8449F"/>
    <w:rsid w:val="00C85E98"/>
    <w:rsid w:val="00C863AB"/>
    <w:rsid w:val="00C87A65"/>
    <w:rsid w:val="00C9314C"/>
    <w:rsid w:val="00C932EB"/>
    <w:rsid w:val="00CA2C0A"/>
    <w:rsid w:val="00CA36D4"/>
    <w:rsid w:val="00CA428F"/>
    <w:rsid w:val="00CA4E01"/>
    <w:rsid w:val="00CA5080"/>
    <w:rsid w:val="00CA673B"/>
    <w:rsid w:val="00CA7BBC"/>
    <w:rsid w:val="00CB15DA"/>
    <w:rsid w:val="00CB1FC2"/>
    <w:rsid w:val="00CB480B"/>
    <w:rsid w:val="00CB7337"/>
    <w:rsid w:val="00CB7D71"/>
    <w:rsid w:val="00CC2150"/>
    <w:rsid w:val="00CC368E"/>
    <w:rsid w:val="00CC4DFE"/>
    <w:rsid w:val="00CC5F4E"/>
    <w:rsid w:val="00CC77ED"/>
    <w:rsid w:val="00CC7AC2"/>
    <w:rsid w:val="00CD74EB"/>
    <w:rsid w:val="00CE17BA"/>
    <w:rsid w:val="00CE2B86"/>
    <w:rsid w:val="00CE32FA"/>
    <w:rsid w:val="00CE709C"/>
    <w:rsid w:val="00CE7CBD"/>
    <w:rsid w:val="00CF649E"/>
    <w:rsid w:val="00D057C0"/>
    <w:rsid w:val="00D07466"/>
    <w:rsid w:val="00D10BCD"/>
    <w:rsid w:val="00D27535"/>
    <w:rsid w:val="00D320D5"/>
    <w:rsid w:val="00D42BCD"/>
    <w:rsid w:val="00D4350C"/>
    <w:rsid w:val="00D45D2B"/>
    <w:rsid w:val="00D46D56"/>
    <w:rsid w:val="00D5097B"/>
    <w:rsid w:val="00D50AA7"/>
    <w:rsid w:val="00D61478"/>
    <w:rsid w:val="00D62754"/>
    <w:rsid w:val="00D63F50"/>
    <w:rsid w:val="00D66AAA"/>
    <w:rsid w:val="00D70B59"/>
    <w:rsid w:val="00D7270F"/>
    <w:rsid w:val="00D74551"/>
    <w:rsid w:val="00D748F6"/>
    <w:rsid w:val="00D75CEE"/>
    <w:rsid w:val="00D75FF3"/>
    <w:rsid w:val="00D76122"/>
    <w:rsid w:val="00D7721E"/>
    <w:rsid w:val="00D77FF3"/>
    <w:rsid w:val="00D81426"/>
    <w:rsid w:val="00D81907"/>
    <w:rsid w:val="00D82083"/>
    <w:rsid w:val="00D82559"/>
    <w:rsid w:val="00D86ED7"/>
    <w:rsid w:val="00D91321"/>
    <w:rsid w:val="00D91492"/>
    <w:rsid w:val="00D928EF"/>
    <w:rsid w:val="00D92E0B"/>
    <w:rsid w:val="00D93800"/>
    <w:rsid w:val="00D93EB6"/>
    <w:rsid w:val="00D9491D"/>
    <w:rsid w:val="00D953DA"/>
    <w:rsid w:val="00D96D95"/>
    <w:rsid w:val="00DA0576"/>
    <w:rsid w:val="00DA0779"/>
    <w:rsid w:val="00DA17AF"/>
    <w:rsid w:val="00DA3BE3"/>
    <w:rsid w:val="00DA48F1"/>
    <w:rsid w:val="00DA7A2A"/>
    <w:rsid w:val="00DB0192"/>
    <w:rsid w:val="00DB0479"/>
    <w:rsid w:val="00DB3E07"/>
    <w:rsid w:val="00DB51A8"/>
    <w:rsid w:val="00DB576D"/>
    <w:rsid w:val="00DB6714"/>
    <w:rsid w:val="00DC0DAC"/>
    <w:rsid w:val="00DC2729"/>
    <w:rsid w:val="00DC2B10"/>
    <w:rsid w:val="00DC3046"/>
    <w:rsid w:val="00DC360F"/>
    <w:rsid w:val="00DC37E8"/>
    <w:rsid w:val="00DC4D27"/>
    <w:rsid w:val="00DD0B79"/>
    <w:rsid w:val="00DD1D0A"/>
    <w:rsid w:val="00DD3360"/>
    <w:rsid w:val="00DD383D"/>
    <w:rsid w:val="00DD5264"/>
    <w:rsid w:val="00DD53A2"/>
    <w:rsid w:val="00DE04C7"/>
    <w:rsid w:val="00DE25C3"/>
    <w:rsid w:val="00DE67D4"/>
    <w:rsid w:val="00DE6A17"/>
    <w:rsid w:val="00DF1AC4"/>
    <w:rsid w:val="00DF3AD6"/>
    <w:rsid w:val="00DF561D"/>
    <w:rsid w:val="00DF6C00"/>
    <w:rsid w:val="00DF7D0F"/>
    <w:rsid w:val="00E01485"/>
    <w:rsid w:val="00E017F2"/>
    <w:rsid w:val="00E03D44"/>
    <w:rsid w:val="00E05A2D"/>
    <w:rsid w:val="00E06FB0"/>
    <w:rsid w:val="00E16E74"/>
    <w:rsid w:val="00E228BB"/>
    <w:rsid w:val="00E238BE"/>
    <w:rsid w:val="00E253AA"/>
    <w:rsid w:val="00E25E1A"/>
    <w:rsid w:val="00E31D45"/>
    <w:rsid w:val="00E3264F"/>
    <w:rsid w:val="00E36BD9"/>
    <w:rsid w:val="00E43B84"/>
    <w:rsid w:val="00E50572"/>
    <w:rsid w:val="00E57AF4"/>
    <w:rsid w:val="00E6051C"/>
    <w:rsid w:val="00E63100"/>
    <w:rsid w:val="00E63B83"/>
    <w:rsid w:val="00E64B1E"/>
    <w:rsid w:val="00E70B5A"/>
    <w:rsid w:val="00E77708"/>
    <w:rsid w:val="00E80FBD"/>
    <w:rsid w:val="00E8138B"/>
    <w:rsid w:val="00E87FD2"/>
    <w:rsid w:val="00E91165"/>
    <w:rsid w:val="00E93D07"/>
    <w:rsid w:val="00EA2891"/>
    <w:rsid w:val="00EA36E6"/>
    <w:rsid w:val="00EB06C0"/>
    <w:rsid w:val="00EB7508"/>
    <w:rsid w:val="00EC0DAD"/>
    <w:rsid w:val="00EC73A3"/>
    <w:rsid w:val="00EC74FA"/>
    <w:rsid w:val="00ED3BD3"/>
    <w:rsid w:val="00ED3DDA"/>
    <w:rsid w:val="00EE4BBA"/>
    <w:rsid w:val="00EE788D"/>
    <w:rsid w:val="00EF333C"/>
    <w:rsid w:val="00EF4C65"/>
    <w:rsid w:val="00EF587E"/>
    <w:rsid w:val="00F012EE"/>
    <w:rsid w:val="00F06933"/>
    <w:rsid w:val="00F06FCF"/>
    <w:rsid w:val="00F070DD"/>
    <w:rsid w:val="00F10EB7"/>
    <w:rsid w:val="00F11152"/>
    <w:rsid w:val="00F12850"/>
    <w:rsid w:val="00F13341"/>
    <w:rsid w:val="00F1339A"/>
    <w:rsid w:val="00F2010B"/>
    <w:rsid w:val="00F219E3"/>
    <w:rsid w:val="00F26801"/>
    <w:rsid w:val="00F26F6D"/>
    <w:rsid w:val="00F305CE"/>
    <w:rsid w:val="00F3411E"/>
    <w:rsid w:val="00F42ECB"/>
    <w:rsid w:val="00F4345B"/>
    <w:rsid w:val="00F471B0"/>
    <w:rsid w:val="00F47C30"/>
    <w:rsid w:val="00F56904"/>
    <w:rsid w:val="00F60BDC"/>
    <w:rsid w:val="00F74BB7"/>
    <w:rsid w:val="00F75CFD"/>
    <w:rsid w:val="00F7639D"/>
    <w:rsid w:val="00F7779F"/>
    <w:rsid w:val="00F838DA"/>
    <w:rsid w:val="00F86014"/>
    <w:rsid w:val="00F91004"/>
    <w:rsid w:val="00F91188"/>
    <w:rsid w:val="00F91233"/>
    <w:rsid w:val="00F92576"/>
    <w:rsid w:val="00F94206"/>
    <w:rsid w:val="00F97C6B"/>
    <w:rsid w:val="00FA2BB5"/>
    <w:rsid w:val="00FA300F"/>
    <w:rsid w:val="00FA4438"/>
    <w:rsid w:val="00FA4511"/>
    <w:rsid w:val="00FB0BC3"/>
    <w:rsid w:val="00FB34E6"/>
    <w:rsid w:val="00FB4C8B"/>
    <w:rsid w:val="00FC137B"/>
    <w:rsid w:val="00FC3019"/>
    <w:rsid w:val="00FC4226"/>
    <w:rsid w:val="00FC5361"/>
    <w:rsid w:val="00FC63E8"/>
    <w:rsid w:val="00FC6810"/>
    <w:rsid w:val="00FD1AD8"/>
    <w:rsid w:val="00FD21D7"/>
    <w:rsid w:val="00FD28A0"/>
    <w:rsid w:val="00FD3CAA"/>
    <w:rsid w:val="00FD4386"/>
    <w:rsid w:val="00FD5EAE"/>
    <w:rsid w:val="00FD65DD"/>
    <w:rsid w:val="00FD7A9B"/>
    <w:rsid w:val="00FE1AF8"/>
    <w:rsid w:val="00FF0684"/>
    <w:rsid w:val="00FF3271"/>
    <w:rsid w:val="00FF35A7"/>
    <w:rsid w:val="00FF51F7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406D17"/>
  <w15:docId w15:val="{156155DB-8B88-4F9A-8EDA-90651CA0D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6C0"/>
    <w:pPr>
      <w:suppressAutoHyphens/>
    </w:pPr>
    <w:rPr>
      <w:sz w:val="24"/>
      <w:szCs w:val="24"/>
      <w:lang w:eastAsia="zh-CN"/>
    </w:rPr>
  </w:style>
  <w:style w:type="paragraph" w:styleId="Naslov1">
    <w:name w:val="heading 1"/>
    <w:basedOn w:val="Normal"/>
    <w:next w:val="Normal"/>
    <w:link w:val="Naslov1Char"/>
    <w:uiPriority w:val="9"/>
    <w:qFormat/>
    <w:rsid w:val="00D949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sid w:val="00EB06C0"/>
    <w:rPr>
      <w:rFonts w:ascii="Courier New" w:hAnsi="Courier New" w:cs="Courier New"/>
    </w:rPr>
  </w:style>
  <w:style w:type="character" w:customStyle="1" w:styleId="WW8Num2z0">
    <w:name w:val="WW8Num2z0"/>
    <w:rsid w:val="00EB06C0"/>
    <w:rPr>
      <w:rFonts w:ascii="Symbol" w:hAnsi="Symbol" w:cs="Symbol"/>
    </w:rPr>
  </w:style>
  <w:style w:type="character" w:customStyle="1" w:styleId="WW8Num3z0">
    <w:name w:val="WW8Num3z0"/>
    <w:rsid w:val="00EB06C0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EB06C0"/>
    <w:rPr>
      <w:rFonts w:ascii="Symbol" w:hAnsi="Symbol" w:cs="Symbol"/>
    </w:rPr>
  </w:style>
  <w:style w:type="character" w:customStyle="1" w:styleId="WW8Num5z0">
    <w:name w:val="WW8Num5z0"/>
    <w:rsid w:val="00EB06C0"/>
    <w:rPr>
      <w:rFonts w:ascii="Courier New" w:hAnsi="Courier New" w:cs="Courier New"/>
    </w:rPr>
  </w:style>
  <w:style w:type="character" w:customStyle="1" w:styleId="WW8Num7z0">
    <w:name w:val="WW8Num7z0"/>
    <w:rsid w:val="00EB06C0"/>
    <w:rPr>
      <w:rFonts w:ascii="Symbol" w:hAnsi="Symbol" w:cs="Symbol"/>
    </w:rPr>
  </w:style>
  <w:style w:type="character" w:customStyle="1" w:styleId="WW8Num8z0">
    <w:name w:val="WW8Num8z0"/>
    <w:rsid w:val="00EB06C0"/>
    <w:rPr>
      <w:rFonts w:ascii="Symbol" w:hAnsi="Symbol" w:cs="Symbol"/>
    </w:rPr>
  </w:style>
  <w:style w:type="character" w:customStyle="1" w:styleId="WW8Num9z0">
    <w:name w:val="WW8Num9z0"/>
    <w:rsid w:val="00EB06C0"/>
    <w:rPr>
      <w:rFonts w:ascii="Courier New" w:hAnsi="Courier New" w:cs="Courier New"/>
    </w:rPr>
  </w:style>
  <w:style w:type="character" w:customStyle="1" w:styleId="WW8Num10z0">
    <w:name w:val="WW8Num10z0"/>
    <w:rsid w:val="00EB06C0"/>
    <w:rPr>
      <w:rFonts w:ascii="Symbol" w:hAnsi="Symbol" w:cs="Symbol"/>
    </w:rPr>
  </w:style>
  <w:style w:type="character" w:customStyle="1" w:styleId="WW8Num12z0">
    <w:name w:val="WW8Num12z0"/>
    <w:rsid w:val="00EB06C0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B06C0"/>
  </w:style>
  <w:style w:type="character" w:customStyle="1" w:styleId="WW-Absatz-Standardschriftart">
    <w:name w:val="WW-Absatz-Standardschriftart"/>
    <w:rsid w:val="00EB06C0"/>
  </w:style>
  <w:style w:type="character" w:customStyle="1" w:styleId="WW8Num16z0">
    <w:name w:val="WW8Num16z0"/>
    <w:rsid w:val="00EB06C0"/>
    <w:rPr>
      <w:rFonts w:ascii="Symbol" w:hAnsi="Symbol" w:cs="OpenSymbol"/>
    </w:rPr>
  </w:style>
  <w:style w:type="character" w:customStyle="1" w:styleId="WW-Absatz-Standardschriftart1">
    <w:name w:val="WW-Absatz-Standardschriftart1"/>
    <w:rsid w:val="00EB06C0"/>
  </w:style>
  <w:style w:type="character" w:customStyle="1" w:styleId="Zadanifontodlomka2">
    <w:name w:val="Zadani font odlomka2"/>
    <w:rsid w:val="00EB06C0"/>
  </w:style>
  <w:style w:type="character" w:customStyle="1" w:styleId="WW8Num13z0">
    <w:name w:val="WW8Num13z0"/>
    <w:rsid w:val="00EB06C0"/>
    <w:rPr>
      <w:rFonts w:ascii="Courier New" w:hAnsi="Courier New" w:cs="Courier New"/>
    </w:rPr>
  </w:style>
  <w:style w:type="character" w:customStyle="1" w:styleId="WW-Absatz-Standardschriftart11">
    <w:name w:val="WW-Absatz-Standardschriftart11"/>
    <w:rsid w:val="00EB06C0"/>
  </w:style>
  <w:style w:type="character" w:customStyle="1" w:styleId="WW-Absatz-Standardschriftart111">
    <w:name w:val="WW-Absatz-Standardschriftart111"/>
    <w:rsid w:val="00EB06C0"/>
  </w:style>
  <w:style w:type="character" w:customStyle="1" w:styleId="WW8Num6z0">
    <w:name w:val="WW8Num6z0"/>
    <w:rsid w:val="00EB06C0"/>
    <w:rPr>
      <w:rFonts w:ascii="Courier New" w:hAnsi="Courier New" w:cs="Courier New"/>
    </w:rPr>
  </w:style>
  <w:style w:type="character" w:customStyle="1" w:styleId="WW8Num11z0">
    <w:name w:val="WW8Num11z0"/>
    <w:rsid w:val="00EB06C0"/>
    <w:rPr>
      <w:rFonts w:ascii="Courier New" w:hAnsi="Courier New" w:cs="Courier New"/>
    </w:rPr>
  </w:style>
  <w:style w:type="character" w:customStyle="1" w:styleId="WW8Num14z0">
    <w:name w:val="WW8Num14z0"/>
    <w:rsid w:val="00EB06C0"/>
    <w:rPr>
      <w:rFonts w:ascii="Courier New" w:hAnsi="Courier New" w:cs="Courier New"/>
    </w:rPr>
  </w:style>
  <w:style w:type="character" w:customStyle="1" w:styleId="WW-Absatz-Standardschriftart1111">
    <w:name w:val="WW-Absatz-Standardschriftart1111"/>
    <w:rsid w:val="00EB06C0"/>
  </w:style>
  <w:style w:type="character" w:customStyle="1" w:styleId="WW-Absatz-Standardschriftart11111">
    <w:name w:val="WW-Absatz-Standardschriftart11111"/>
    <w:rsid w:val="00EB06C0"/>
  </w:style>
  <w:style w:type="character" w:customStyle="1" w:styleId="WW8Num1z2">
    <w:name w:val="WW8Num1z2"/>
    <w:rsid w:val="00EB06C0"/>
    <w:rPr>
      <w:rFonts w:ascii="Wingdings" w:hAnsi="Wingdings" w:cs="Wingdings"/>
    </w:rPr>
  </w:style>
  <w:style w:type="character" w:customStyle="1" w:styleId="WW8Num1z3">
    <w:name w:val="WW8Num1z3"/>
    <w:rsid w:val="00EB06C0"/>
    <w:rPr>
      <w:rFonts w:ascii="Symbol" w:hAnsi="Symbol" w:cs="Symbol"/>
    </w:rPr>
  </w:style>
  <w:style w:type="character" w:customStyle="1" w:styleId="WW8Num2z1">
    <w:name w:val="WW8Num2z1"/>
    <w:rsid w:val="00EB06C0"/>
    <w:rPr>
      <w:rFonts w:ascii="Courier New" w:hAnsi="Courier New" w:cs="Courier New"/>
    </w:rPr>
  </w:style>
  <w:style w:type="character" w:customStyle="1" w:styleId="WW8Num2z2">
    <w:name w:val="WW8Num2z2"/>
    <w:rsid w:val="00EB06C0"/>
    <w:rPr>
      <w:rFonts w:ascii="Wingdings" w:hAnsi="Wingdings" w:cs="Wingdings"/>
    </w:rPr>
  </w:style>
  <w:style w:type="character" w:customStyle="1" w:styleId="WW8Num3z1">
    <w:name w:val="WW8Num3z1"/>
    <w:rsid w:val="00EB06C0"/>
    <w:rPr>
      <w:rFonts w:ascii="Courier New" w:hAnsi="Courier New" w:cs="Courier New"/>
    </w:rPr>
  </w:style>
  <w:style w:type="character" w:customStyle="1" w:styleId="WW8Num3z2">
    <w:name w:val="WW8Num3z2"/>
    <w:rsid w:val="00EB06C0"/>
    <w:rPr>
      <w:rFonts w:ascii="Wingdings" w:hAnsi="Wingdings" w:cs="Wingdings"/>
    </w:rPr>
  </w:style>
  <w:style w:type="character" w:customStyle="1" w:styleId="WW8Num3z3">
    <w:name w:val="WW8Num3z3"/>
    <w:rsid w:val="00EB06C0"/>
    <w:rPr>
      <w:rFonts w:ascii="Symbol" w:hAnsi="Symbol" w:cs="Symbol"/>
    </w:rPr>
  </w:style>
  <w:style w:type="character" w:customStyle="1" w:styleId="WW8Num4z1">
    <w:name w:val="WW8Num4z1"/>
    <w:rsid w:val="00EB06C0"/>
    <w:rPr>
      <w:rFonts w:ascii="Courier New" w:hAnsi="Courier New" w:cs="Courier New"/>
    </w:rPr>
  </w:style>
  <w:style w:type="character" w:customStyle="1" w:styleId="WW8Num4z2">
    <w:name w:val="WW8Num4z2"/>
    <w:rsid w:val="00EB06C0"/>
    <w:rPr>
      <w:rFonts w:ascii="Wingdings" w:hAnsi="Wingdings" w:cs="Wingdings"/>
    </w:rPr>
  </w:style>
  <w:style w:type="character" w:customStyle="1" w:styleId="WW8Num5z2">
    <w:name w:val="WW8Num5z2"/>
    <w:rsid w:val="00EB06C0"/>
    <w:rPr>
      <w:rFonts w:ascii="Wingdings" w:hAnsi="Wingdings" w:cs="Wingdings"/>
    </w:rPr>
  </w:style>
  <w:style w:type="character" w:customStyle="1" w:styleId="WW8Num5z3">
    <w:name w:val="WW8Num5z3"/>
    <w:rsid w:val="00EB06C0"/>
    <w:rPr>
      <w:rFonts w:ascii="Symbol" w:hAnsi="Symbol" w:cs="Symbol"/>
    </w:rPr>
  </w:style>
  <w:style w:type="character" w:customStyle="1" w:styleId="WW8Num6z2">
    <w:name w:val="WW8Num6z2"/>
    <w:rsid w:val="00EB06C0"/>
    <w:rPr>
      <w:rFonts w:ascii="Wingdings" w:hAnsi="Wingdings" w:cs="Wingdings"/>
    </w:rPr>
  </w:style>
  <w:style w:type="character" w:customStyle="1" w:styleId="WW8Num6z3">
    <w:name w:val="WW8Num6z3"/>
    <w:rsid w:val="00EB06C0"/>
    <w:rPr>
      <w:rFonts w:ascii="Symbol" w:hAnsi="Symbol" w:cs="Symbol"/>
    </w:rPr>
  </w:style>
  <w:style w:type="character" w:customStyle="1" w:styleId="WW8Num8z1">
    <w:name w:val="WW8Num8z1"/>
    <w:rsid w:val="00EB06C0"/>
    <w:rPr>
      <w:rFonts w:ascii="Courier New" w:hAnsi="Courier New" w:cs="Courier New"/>
    </w:rPr>
  </w:style>
  <w:style w:type="character" w:customStyle="1" w:styleId="WW8Num8z2">
    <w:name w:val="WW8Num8z2"/>
    <w:rsid w:val="00EB06C0"/>
    <w:rPr>
      <w:rFonts w:ascii="Wingdings" w:hAnsi="Wingdings" w:cs="Wingdings"/>
    </w:rPr>
  </w:style>
  <w:style w:type="character" w:customStyle="1" w:styleId="WW8Num9z2">
    <w:name w:val="WW8Num9z2"/>
    <w:rsid w:val="00EB06C0"/>
    <w:rPr>
      <w:rFonts w:ascii="Wingdings" w:hAnsi="Wingdings" w:cs="Wingdings"/>
    </w:rPr>
  </w:style>
  <w:style w:type="character" w:customStyle="1" w:styleId="WW8Num9z3">
    <w:name w:val="WW8Num9z3"/>
    <w:rsid w:val="00EB06C0"/>
    <w:rPr>
      <w:rFonts w:ascii="Symbol" w:hAnsi="Symbol" w:cs="Symbol"/>
    </w:rPr>
  </w:style>
  <w:style w:type="character" w:customStyle="1" w:styleId="WW8Num10z1">
    <w:name w:val="WW8Num10z1"/>
    <w:rsid w:val="00EB06C0"/>
    <w:rPr>
      <w:rFonts w:ascii="Courier New" w:hAnsi="Courier New" w:cs="Courier New"/>
    </w:rPr>
  </w:style>
  <w:style w:type="character" w:customStyle="1" w:styleId="WW8Num10z2">
    <w:name w:val="WW8Num10z2"/>
    <w:rsid w:val="00EB06C0"/>
    <w:rPr>
      <w:rFonts w:ascii="Wingdings" w:hAnsi="Wingdings" w:cs="Wingdings"/>
    </w:rPr>
  </w:style>
  <w:style w:type="character" w:customStyle="1" w:styleId="WW8Num11z2">
    <w:name w:val="WW8Num11z2"/>
    <w:rsid w:val="00EB06C0"/>
    <w:rPr>
      <w:rFonts w:ascii="Wingdings" w:hAnsi="Wingdings" w:cs="Wingdings"/>
    </w:rPr>
  </w:style>
  <w:style w:type="character" w:customStyle="1" w:styleId="WW8Num11z3">
    <w:name w:val="WW8Num11z3"/>
    <w:rsid w:val="00EB06C0"/>
    <w:rPr>
      <w:rFonts w:ascii="Symbol" w:hAnsi="Symbol" w:cs="Symbol"/>
    </w:rPr>
  </w:style>
  <w:style w:type="character" w:customStyle="1" w:styleId="WW8Num13z2">
    <w:name w:val="WW8Num13z2"/>
    <w:rsid w:val="00EB06C0"/>
    <w:rPr>
      <w:rFonts w:ascii="Wingdings" w:hAnsi="Wingdings" w:cs="Wingdings"/>
    </w:rPr>
  </w:style>
  <w:style w:type="character" w:customStyle="1" w:styleId="WW8Num13z3">
    <w:name w:val="WW8Num13z3"/>
    <w:rsid w:val="00EB06C0"/>
    <w:rPr>
      <w:rFonts w:ascii="Symbol" w:hAnsi="Symbol" w:cs="Symbol"/>
    </w:rPr>
  </w:style>
  <w:style w:type="character" w:customStyle="1" w:styleId="WW8Num14z2">
    <w:name w:val="WW8Num14z2"/>
    <w:rsid w:val="00EB06C0"/>
    <w:rPr>
      <w:rFonts w:ascii="Wingdings" w:hAnsi="Wingdings" w:cs="Wingdings"/>
    </w:rPr>
  </w:style>
  <w:style w:type="character" w:customStyle="1" w:styleId="WW8Num14z3">
    <w:name w:val="WW8Num14z3"/>
    <w:rsid w:val="00EB06C0"/>
    <w:rPr>
      <w:rFonts w:ascii="Symbol" w:hAnsi="Symbol" w:cs="Symbol"/>
    </w:rPr>
  </w:style>
  <w:style w:type="character" w:customStyle="1" w:styleId="Zadanifontodlomka1">
    <w:name w:val="Zadani font odlomka1"/>
    <w:rsid w:val="00EB06C0"/>
  </w:style>
  <w:style w:type="character" w:customStyle="1" w:styleId="NumberingSymbols">
    <w:name w:val="Numbering Symbols"/>
    <w:rsid w:val="00EB06C0"/>
  </w:style>
  <w:style w:type="character" w:customStyle="1" w:styleId="Referencakomentara1">
    <w:name w:val="Referenca komentara1"/>
    <w:rsid w:val="00EB06C0"/>
    <w:rPr>
      <w:sz w:val="16"/>
      <w:szCs w:val="16"/>
    </w:rPr>
  </w:style>
  <w:style w:type="character" w:customStyle="1" w:styleId="TekstkomentaraChar">
    <w:name w:val="Tekst komentara Char"/>
    <w:rsid w:val="00EB06C0"/>
    <w:rPr>
      <w:lang w:eastAsia="zh-CN"/>
    </w:rPr>
  </w:style>
  <w:style w:type="character" w:customStyle="1" w:styleId="PredmetkomentaraChar">
    <w:name w:val="Predmet komentara Char"/>
    <w:rsid w:val="00EB06C0"/>
    <w:rPr>
      <w:b/>
      <w:bCs/>
      <w:lang w:eastAsia="zh-CN"/>
    </w:rPr>
  </w:style>
  <w:style w:type="character" w:customStyle="1" w:styleId="TekstbaloniaChar">
    <w:name w:val="Tekst balončića Char"/>
    <w:rsid w:val="00EB06C0"/>
    <w:rPr>
      <w:rFonts w:ascii="Tahoma" w:hAnsi="Tahoma" w:cs="Tahoma"/>
      <w:sz w:val="16"/>
      <w:szCs w:val="16"/>
      <w:lang w:eastAsia="zh-CN"/>
    </w:rPr>
  </w:style>
  <w:style w:type="character" w:customStyle="1" w:styleId="Bullets">
    <w:name w:val="Bullets"/>
    <w:rsid w:val="00EB06C0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rsid w:val="00EB06C0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ijeloteksta">
    <w:name w:val="Body Text"/>
    <w:basedOn w:val="Normal"/>
    <w:rsid w:val="00EB06C0"/>
    <w:pPr>
      <w:spacing w:after="120"/>
    </w:pPr>
  </w:style>
  <w:style w:type="paragraph" w:styleId="Popis">
    <w:name w:val="List"/>
    <w:basedOn w:val="Tijeloteksta"/>
    <w:rsid w:val="00EB06C0"/>
    <w:rPr>
      <w:rFonts w:cs="Mangal"/>
    </w:rPr>
  </w:style>
  <w:style w:type="paragraph" w:styleId="Opisslike">
    <w:name w:val="caption"/>
    <w:basedOn w:val="Normal"/>
    <w:qFormat/>
    <w:rsid w:val="00EB06C0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EB06C0"/>
    <w:pPr>
      <w:suppressLineNumbers/>
    </w:pPr>
    <w:rPr>
      <w:rFonts w:cs="Mangal"/>
    </w:rPr>
  </w:style>
  <w:style w:type="paragraph" w:customStyle="1" w:styleId="Opisslike1">
    <w:name w:val="Opis slike1"/>
    <w:basedOn w:val="Normal"/>
    <w:rsid w:val="00EB06C0"/>
    <w:pPr>
      <w:suppressLineNumbers/>
      <w:spacing w:before="120" w:after="120"/>
    </w:pPr>
    <w:rPr>
      <w:rFonts w:cs="Mangal"/>
      <w:i/>
      <w:iCs/>
    </w:rPr>
  </w:style>
  <w:style w:type="paragraph" w:customStyle="1" w:styleId="t-9-8">
    <w:name w:val="t-9-8"/>
    <w:basedOn w:val="Normal"/>
    <w:rsid w:val="00EB06C0"/>
    <w:pPr>
      <w:suppressAutoHyphens w:val="0"/>
      <w:spacing w:before="280" w:after="280"/>
    </w:pPr>
    <w:rPr>
      <w:rFonts w:eastAsia="Calibri"/>
      <w:lang w:val="en-US"/>
    </w:rPr>
  </w:style>
  <w:style w:type="paragraph" w:customStyle="1" w:styleId="WW-Default">
    <w:name w:val="WW-Default"/>
    <w:rsid w:val="00EB06C0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Odlomakpopisa">
    <w:name w:val="List Paragraph"/>
    <w:basedOn w:val="Normal"/>
    <w:uiPriority w:val="34"/>
    <w:qFormat/>
    <w:rsid w:val="00EB06C0"/>
    <w:pPr>
      <w:ind w:left="720"/>
    </w:pPr>
  </w:style>
  <w:style w:type="paragraph" w:customStyle="1" w:styleId="Tekstkomentara1">
    <w:name w:val="Tekst komentara1"/>
    <w:basedOn w:val="Normal"/>
    <w:rsid w:val="00EB06C0"/>
    <w:rPr>
      <w:sz w:val="20"/>
      <w:szCs w:val="20"/>
    </w:rPr>
  </w:style>
  <w:style w:type="paragraph" w:styleId="Predmetkomentara">
    <w:name w:val="annotation subject"/>
    <w:basedOn w:val="Tekstkomentara1"/>
    <w:next w:val="Tekstkomentara1"/>
    <w:rsid w:val="00EB06C0"/>
    <w:rPr>
      <w:b/>
      <w:bCs/>
    </w:rPr>
  </w:style>
  <w:style w:type="paragraph" w:styleId="Tekstbalonia">
    <w:name w:val="Balloon Text"/>
    <w:basedOn w:val="Normal"/>
    <w:rsid w:val="00EB06C0"/>
    <w:rPr>
      <w:rFonts w:ascii="Tahoma" w:hAnsi="Tahoma" w:cs="Tahoma"/>
      <w:sz w:val="16"/>
      <w:szCs w:val="16"/>
    </w:rPr>
  </w:style>
  <w:style w:type="character" w:styleId="Referencakomentara">
    <w:name w:val="annotation reference"/>
    <w:uiPriority w:val="99"/>
    <w:semiHidden/>
    <w:unhideWhenUsed/>
    <w:rsid w:val="001F223B"/>
    <w:rPr>
      <w:sz w:val="16"/>
      <w:szCs w:val="16"/>
    </w:rPr>
  </w:style>
  <w:style w:type="paragraph" w:styleId="Tekstkomentara">
    <w:name w:val="annotation text"/>
    <w:basedOn w:val="Normal"/>
    <w:link w:val="TekstkomentaraChar1"/>
    <w:uiPriority w:val="99"/>
    <w:semiHidden/>
    <w:unhideWhenUsed/>
    <w:rsid w:val="001F223B"/>
    <w:rPr>
      <w:sz w:val="20"/>
      <w:szCs w:val="20"/>
    </w:rPr>
  </w:style>
  <w:style w:type="character" w:customStyle="1" w:styleId="TekstkomentaraChar1">
    <w:name w:val="Tekst komentara Char1"/>
    <w:link w:val="Tekstkomentara"/>
    <w:uiPriority w:val="99"/>
    <w:semiHidden/>
    <w:rsid w:val="001F223B"/>
    <w:rPr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E0148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E01485"/>
    <w:rPr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0148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E01485"/>
    <w:rPr>
      <w:sz w:val="24"/>
      <w:szCs w:val="24"/>
      <w:lang w:eastAsia="zh-CN"/>
    </w:rPr>
  </w:style>
  <w:style w:type="paragraph" w:styleId="Bezproreda">
    <w:name w:val="No Spacing"/>
    <w:link w:val="BezproredaChar"/>
    <w:uiPriority w:val="1"/>
    <w:qFormat/>
    <w:rsid w:val="00E01485"/>
    <w:rPr>
      <w:rFonts w:ascii="Calibri" w:hAnsi="Calibri"/>
      <w:sz w:val="22"/>
      <w:szCs w:val="22"/>
      <w:lang w:eastAsia="en-US"/>
    </w:rPr>
  </w:style>
  <w:style w:type="character" w:customStyle="1" w:styleId="BezproredaChar">
    <w:name w:val="Bez proreda Char"/>
    <w:link w:val="Bezproreda"/>
    <w:uiPriority w:val="1"/>
    <w:rsid w:val="00E01485"/>
    <w:rPr>
      <w:rFonts w:ascii="Calibri" w:hAnsi="Calibri"/>
      <w:sz w:val="22"/>
      <w:szCs w:val="22"/>
      <w:lang w:val="hr-HR" w:eastAsia="en-US" w:bidi="ar-SA"/>
    </w:rPr>
  </w:style>
  <w:style w:type="character" w:customStyle="1" w:styleId="spelle">
    <w:name w:val="spelle"/>
    <w:rsid w:val="00D70B59"/>
  </w:style>
  <w:style w:type="character" w:styleId="Hiperveza">
    <w:name w:val="Hyperlink"/>
    <w:uiPriority w:val="99"/>
    <w:unhideWhenUsed/>
    <w:rsid w:val="003E1CC8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285802"/>
    <w:rPr>
      <w:color w:val="605E5C"/>
      <w:shd w:val="clear" w:color="auto" w:fill="E1DFDD"/>
    </w:rPr>
  </w:style>
  <w:style w:type="character" w:customStyle="1" w:styleId="Naslov1Char">
    <w:name w:val="Naslov 1 Char"/>
    <w:basedOn w:val="Zadanifontodlomka"/>
    <w:link w:val="Naslov1"/>
    <w:uiPriority w:val="9"/>
    <w:rsid w:val="00D9491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59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poljoprivreda@zadarska-zupanij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darska-zupanija.h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ljoprivreda@zadarska-zupanija.h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darska-zupanija.h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" TargetMode="External"/><Relationship Id="rId1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796F6-8F24-4B04-A9EF-601FCE78F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3080</TotalTime>
  <Pages>4</Pages>
  <Words>1366</Words>
  <Characters>7788</Characters>
  <Application>Microsoft Office Word</Application>
  <DocSecurity>0</DocSecurity>
  <Lines>64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9136</CharactersWithSpaces>
  <SharedDoc>false</SharedDoc>
  <HLinks>
    <vt:vector size="6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Katerina</dc:creator>
  <cp:lastModifiedBy>Jelena Marinković</cp:lastModifiedBy>
  <cp:revision>335</cp:revision>
  <cp:lastPrinted>2025-02-17T09:06:00Z</cp:lastPrinted>
  <dcterms:created xsi:type="dcterms:W3CDTF">2016-06-09T07:45:00Z</dcterms:created>
  <dcterms:modified xsi:type="dcterms:W3CDTF">2026-03-05T12:18:00Z</dcterms:modified>
</cp:coreProperties>
</file>